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297" w:rsidRPr="005331C0" w:rsidRDefault="008E1D2C" w:rsidP="0009321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5pt;height:289.25pt">
            <v:imagedata r:id="rId9" o:title="1"/>
          </v:shape>
        </w:pict>
      </w:r>
    </w:p>
    <w:p w:rsidR="0091723B" w:rsidRPr="005331C0" w:rsidRDefault="0091723B" w:rsidP="0009321A">
      <w:pPr>
        <w:jc w:val="center"/>
      </w:pPr>
    </w:p>
    <w:p w:rsidR="008D2297" w:rsidRPr="005331C0" w:rsidRDefault="008D2297" w:rsidP="0009321A">
      <w:pPr>
        <w:jc w:val="center"/>
        <w:rPr>
          <w:b/>
          <w:sz w:val="40"/>
          <w:szCs w:val="40"/>
        </w:rPr>
      </w:pPr>
    </w:p>
    <w:p w:rsidR="008D2297" w:rsidRPr="005331C0" w:rsidRDefault="00DD3F90" w:rsidP="0009321A">
      <w:pPr>
        <w:jc w:val="center"/>
        <w:rPr>
          <w:b/>
          <w:sz w:val="32"/>
          <w:szCs w:val="32"/>
        </w:rPr>
      </w:pPr>
      <w:r w:rsidRPr="005331C0">
        <w:rPr>
          <w:b/>
          <w:sz w:val="32"/>
          <w:szCs w:val="32"/>
        </w:rPr>
        <w:t xml:space="preserve">ИТОГОВЫЙ </w:t>
      </w:r>
      <w:r w:rsidR="008D2297" w:rsidRPr="005331C0">
        <w:rPr>
          <w:b/>
          <w:sz w:val="32"/>
          <w:szCs w:val="32"/>
        </w:rPr>
        <w:t>ИНФОРМАЦИОННЫЙ БЮЛЛЕТЕНЬ</w:t>
      </w:r>
    </w:p>
    <w:p w:rsidR="008D2297" w:rsidRPr="005331C0" w:rsidRDefault="008D2297" w:rsidP="0009321A">
      <w:pPr>
        <w:jc w:val="center"/>
        <w:rPr>
          <w:b/>
          <w:sz w:val="32"/>
          <w:szCs w:val="32"/>
        </w:rPr>
      </w:pPr>
    </w:p>
    <w:p w:rsidR="00DD3F90" w:rsidRPr="005331C0" w:rsidRDefault="00DD3F90" w:rsidP="0009321A">
      <w:pPr>
        <w:jc w:val="center"/>
        <w:rPr>
          <w:b/>
          <w:sz w:val="32"/>
          <w:szCs w:val="32"/>
        </w:rPr>
      </w:pPr>
      <w:r w:rsidRPr="005331C0">
        <w:rPr>
          <w:b/>
          <w:sz w:val="32"/>
          <w:szCs w:val="32"/>
        </w:rPr>
        <w:t>17-23 сентября 2018 года</w:t>
      </w:r>
    </w:p>
    <w:p w:rsidR="00C35D4F" w:rsidRPr="005331C0" w:rsidRDefault="00C35D4F" w:rsidP="0009321A">
      <w:pPr>
        <w:jc w:val="center"/>
      </w:pPr>
    </w:p>
    <w:p w:rsidR="00C35D4F" w:rsidRPr="005331C0" w:rsidRDefault="00C35D4F" w:rsidP="0009321A">
      <w:pPr>
        <w:jc w:val="center"/>
      </w:pPr>
    </w:p>
    <w:p w:rsidR="00C35D4F" w:rsidRPr="005331C0" w:rsidRDefault="00DD3F90" w:rsidP="0009321A">
      <w:pPr>
        <w:ind w:firstLine="565"/>
        <w:jc w:val="both"/>
        <w:rPr>
          <w:sz w:val="26"/>
          <w:szCs w:val="26"/>
        </w:rPr>
      </w:pPr>
      <w:r w:rsidRPr="005331C0">
        <w:rPr>
          <w:sz w:val="26"/>
          <w:szCs w:val="26"/>
        </w:rPr>
        <w:t xml:space="preserve">В городе Новочебоксарске на спортивной базе АУ «СШОР № 3» Минспорта Чувашии завершились </w:t>
      </w:r>
      <w:r w:rsidR="00C35D4F" w:rsidRPr="005331C0">
        <w:rPr>
          <w:sz w:val="26"/>
          <w:szCs w:val="26"/>
        </w:rPr>
        <w:t>финальные соревнования Всероссийской летней спартакиады детей – инвалидов по зрению «Республика Спорт».</w:t>
      </w:r>
    </w:p>
    <w:p w:rsidR="00C35D4F" w:rsidRPr="005331C0" w:rsidRDefault="00C35D4F" w:rsidP="0009321A">
      <w:pPr>
        <w:ind w:firstLine="565"/>
        <w:jc w:val="both"/>
      </w:pPr>
    </w:p>
    <w:p w:rsidR="00DD3F90" w:rsidRPr="005331C0" w:rsidRDefault="00DD3F90" w:rsidP="00DD3F90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 xml:space="preserve">Количественный состав участников </w:t>
      </w:r>
    </w:p>
    <w:p w:rsidR="00DD3F90" w:rsidRPr="005331C0" w:rsidRDefault="00DD3F90" w:rsidP="0009321A">
      <w:pPr>
        <w:ind w:firstLine="565"/>
        <w:jc w:val="both"/>
      </w:pPr>
    </w:p>
    <w:p w:rsidR="00DD3F90" w:rsidRPr="005331C0" w:rsidRDefault="00DD3F90" w:rsidP="0009321A">
      <w:pPr>
        <w:ind w:firstLine="565"/>
        <w:jc w:val="both"/>
      </w:pPr>
    </w:p>
    <w:tbl>
      <w:tblPr>
        <w:tblW w:w="10328" w:type="dxa"/>
        <w:tblInd w:w="10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856"/>
        <w:gridCol w:w="731"/>
        <w:gridCol w:w="677"/>
        <w:gridCol w:w="851"/>
        <w:gridCol w:w="865"/>
        <w:gridCol w:w="694"/>
        <w:gridCol w:w="780"/>
        <w:gridCol w:w="779"/>
        <w:gridCol w:w="1134"/>
        <w:gridCol w:w="851"/>
        <w:gridCol w:w="693"/>
      </w:tblGrid>
      <w:tr w:rsidR="00DD3F90" w:rsidRPr="005331C0" w:rsidTr="00BF429D">
        <w:trPr>
          <w:trHeight w:val="487"/>
        </w:trPr>
        <w:tc>
          <w:tcPr>
            <w:tcW w:w="417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Субъект РФ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л/а</w:t>
            </w:r>
          </w:p>
        </w:tc>
        <w:tc>
          <w:tcPr>
            <w:tcW w:w="677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дзюдо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плавание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Мини-футбол</w:t>
            </w:r>
          </w:p>
        </w:tc>
        <w:tc>
          <w:tcPr>
            <w:tcW w:w="694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шахматы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 xml:space="preserve">итого </w:t>
            </w:r>
            <w:r w:rsidRPr="005331C0">
              <w:rPr>
                <w:b/>
                <w:bCs/>
                <w:sz w:val="20"/>
                <w:szCs w:val="20"/>
              </w:rPr>
              <w:br/>
              <w:t>спорт.</w:t>
            </w: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тренеры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сопровождаюший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руководитель</w:t>
            </w:r>
          </w:p>
        </w:tc>
        <w:tc>
          <w:tcPr>
            <w:tcW w:w="693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  <w:sz w:val="20"/>
                <w:szCs w:val="20"/>
              </w:rPr>
            </w:pPr>
            <w:r w:rsidRPr="005331C0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Костромская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</w:t>
            </w:r>
            <w:r w:rsidRPr="005331C0">
              <w:rPr>
                <w:sz w:val="20"/>
                <w:szCs w:val="20"/>
              </w:rPr>
              <w:lastRenderedPageBreak/>
              <w:t>край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Курская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32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Мурманская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Приморский край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Саратовская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32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32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33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ХМАО -Югра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34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35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33</w:t>
            </w:r>
          </w:p>
        </w:tc>
      </w:tr>
      <w:tr w:rsidR="00DD3F90" w:rsidRPr="005331C0" w:rsidTr="00BF429D">
        <w:trPr>
          <w:trHeight w:val="286"/>
        </w:trPr>
        <w:tc>
          <w:tcPr>
            <w:tcW w:w="4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</w:t>
            </w:r>
          </w:p>
        </w:tc>
        <w:tc>
          <w:tcPr>
            <w:tcW w:w="73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168</w:t>
            </w:r>
          </w:p>
        </w:tc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77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</w:t>
            </w:r>
          </w:p>
        </w:tc>
        <w:tc>
          <w:tcPr>
            <w:tcW w:w="6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361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490</w:t>
            </w:r>
          </w:p>
        </w:tc>
      </w:tr>
    </w:tbl>
    <w:p w:rsidR="00DD3F90" w:rsidRPr="005331C0" w:rsidRDefault="00DD3F90" w:rsidP="0009321A">
      <w:pPr>
        <w:ind w:firstLine="565"/>
        <w:jc w:val="both"/>
      </w:pPr>
    </w:p>
    <w:p w:rsidR="00DD3F90" w:rsidRPr="005331C0" w:rsidRDefault="00DD3F90" w:rsidP="0009321A">
      <w:pPr>
        <w:ind w:firstLine="565"/>
        <w:jc w:val="both"/>
      </w:pPr>
    </w:p>
    <w:p w:rsidR="00DF747D" w:rsidRPr="005331C0" w:rsidRDefault="00DF747D" w:rsidP="0009321A">
      <w:pPr>
        <w:ind w:firstLine="426"/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Распределение медалей между субъектами РФ</w:t>
      </w:r>
      <w:r w:rsidR="005118E4" w:rsidRPr="005331C0">
        <w:rPr>
          <w:b/>
          <w:sz w:val="28"/>
          <w:szCs w:val="28"/>
        </w:rPr>
        <w:t xml:space="preserve"> </w:t>
      </w:r>
    </w:p>
    <w:p w:rsidR="00DD3F90" w:rsidRPr="005331C0" w:rsidRDefault="00DD3F90" w:rsidP="0009321A">
      <w:pPr>
        <w:ind w:firstLine="426"/>
        <w:jc w:val="center"/>
        <w:rPr>
          <w:b/>
          <w:sz w:val="28"/>
          <w:szCs w:val="28"/>
        </w:rPr>
      </w:pPr>
    </w:p>
    <w:tbl>
      <w:tblPr>
        <w:tblW w:w="9000" w:type="dxa"/>
        <w:jc w:val="center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2817"/>
        <w:gridCol w:w="611"/>
        <w:gridCol w:w="611"/>
        <w:gridCol w:w="611"/>
        <w:gridCol w:w="606"/>
        <w:gridCol w:w="606"/>
        <w:gridCol w:w="603"/>
        <w:gridCol w:w="613"/>
        <w:gridCol w:w="607"/>
        <w:gridCol w:w="607"/>
      </w:tblGrid>
      <w:tr w:rsidR="00DD3F90" w:rsidRPr="005331C0" w:rsidTr="00BF429D">
        <w:trPr>
          <w:trHeight w:val="630"/>
          <w:jc w:val="center"/>
        </w:trPr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Место</w:t>
            </w:r>
          </w:p>
        </w:tc>
        <w:tc>
          <w:tcPr>
            <w:tcW w:w="2817" w:type="dxa"/>
            <w:vMerge w:val="restart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Субъект РФ</w:t>
            </w:r>
          </w:p>
        </w:tc>
        <w:tc>
          <w:tcPr>
            <w:tcW w:w="1833" w:type="dxa"/>
            <w:gridSpan w:val="3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Итого</w:t>
            </w:r>
          </w:p>
        </w:tc>
        <w:tc>
          <w:tcPr>
            <w:tcW w:w="1815" w:type="dxa"/>
            <w:gridSpan w:val="3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Дзюдо</w:t>
            </w:r>
          </w:p>
        </w:tc>
        <w:tc>
          <w:tcPr>
            <w:tcW w:w="1827" w:type="dxa"/>
            <w:gridSpan w:val="3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 xml:space="preserve">Лёгкая атлетика </w:t>
            </w:r>
          </w:p>
        </w:tc>
      </w:tr>
      <w:tr w:rsidR="00DD3F90" w:rsidRPr="005331C0" w:rsidTr="00BF429D">
        <w:trPr>
          <w:trHeight w:val="315"/>
          <w:jc w:val="center"/>
        </w:trPr>
        <w:tc>
          <w:tcPr>
            <w:tcW w:w="708" w:type="dxa"/>
            <w:vMerge/>
            <w:vAlign w:val="center"/>
            <w:hideMark/>
          </w:tcPr>
          <w:p w:rsidR="00DD3F90" w:rsidRPr="005331C0" w:rsidRDefault="00DD3F90" w:rsidP="00DD3F90">
            <w:pPr>
              <w:rPr>
                <w:b/>
                <w:bCs/>
              </w:rPr>
            </w:pPr>
          </w:p>
        </w:tc>
        <w:tc>
          <w:tcPr>
            <w:tcW w:w="2817" w:type="dxa"/>
            <w:vMerge/>
            <w:vAlign w:val="center"/>
            <w:hideMark/>
          </w:tcPr>
          <w:p w:rsidR="00DD3F90" w:rsidRPr="005331C0" w:rsidRDefault="00DD3F90" w:rsidP="00DD3F90">
            <w:pPr>
              <w:rPr>
                <w:b/>
                <w:bCs/>
              </w:rPr>
            </w:pP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З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С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Б</w:t>
            </w:r>
          </w:p>
        </w:tc>
        <w:tc>
          <w:tcPr>
            <w:tcW w:w="606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З</w:t>
            </w:r>
          </w:p>
        </w:tc>
        <w:tc>
          <w:tcPr>
            <w:tcW w:w="606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С</w:t>
            </w:r>
          </w:p>
        </w:tc>
        <w:tc>
          <w:tcPr>
            <w:tcW w:w="603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Б</w:t>
            </w:r>
          </w:p>
        </w:tc>
        <w:tc>
          <w:tcPr>
            <w:tcW w:w="613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З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С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Б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Челябинская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2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Москва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9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3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 xml:space="preserve">Республика </w:t>
            </w:r>
            <w:r w:rsidRPr="005331C0">
              <w:lastRenderedPageBreak/>
              <w:t>Башкортостан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lastRenderedPageBreak/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lastRenderedPageBreak/>
              <w:t>4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Красноярский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Алтайский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Санкт-Петербург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Ульяновская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Республика Дагестан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9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Свердловская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Московская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11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Пермский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13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12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Удмуртская Республика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13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Краснодарский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14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Республика Марий Эл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15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Саратовская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16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Тюменская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17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Рязанская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18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Липецкая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19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Иркутская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20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Нижегородская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21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Ростовская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22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Республика Татарстан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23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Новосибирская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24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Воронежская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25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Белгородская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26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Костромская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27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Чувашская Республика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28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Хабаровский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29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Ленинградская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30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Курская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31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ХМАО -Югра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32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Калужская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33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Вологодская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34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Приморский кр.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Мурманская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212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192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137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22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20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9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105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98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82</w:t>
            </w:r>
          </w:p>
        </w:tc>
      </w:tr>
    </w:tbl>
    <w:p w:rsidR="00DD3F90" w:rsidRPr="005331C0" w:rsidRDefault="00DD3F90" w:rsidP="0009321A">
      <w:pPr>
        <w:ind w:firstLine="426"/>
        <w:jc w:val="center"/>
        <w:rPr>
          <w:b/>
          <w:sz w:val="28"/>
          <w:szCs w:val="28"/>
        </w:rPr>
      </w:pPr>
    </w:p>
    <w:tbl>
      <w:tblPr>
        <w:tblW w:w="9186" w:type="dxa"/>
        <w:jc w:val="center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2816"/>
        <w:gridCol w:w="611"/>
        <w:gridCol w:w="610"/>
        <w:gridCol w:w="609"/>
        <w:gridCol w:w="605"/>
        <w:gridCol w:w="606"/>
        <w:gridCol w:w="605"/>
        <w:gridCol w:w="611"/>
        <w:gridCol w:w="611"/>
        <w:gridCol w:w="608"/>
      </w:tblGrid>
      <w:tr w:rsidR="00DD3F90" w:rsidRPr="005331C0" w:rsidTr="00BF429D">
        <w:trPr>
          <w:trHeight w:val="630"/>
          <w:jc w:val="center"/>
        </w:trPr>
        <w:tc>
          <w:tcPr>
            <w:tcW w:w="894" w:type="dxa"/>
            <w:vMerge w:val="restart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Место</w:t>
            </w:r>
          </w:p>
        </w:tc>
        <w:tc>
          <w:tcPr>
            <w:tcW w:w="2816" w:type="dxa"/>
            <w:vMerge w:val="restart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Субъект РФ</w:t>
            </w:r>
          </w:p>
        </w:tc>
        <w:tc>
          <w:tcPr>
            <w:tcW w:w="1830" w:type="dxa"/>
            <w:gridSpan w:val="3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Плавание</w:t>
            </w:r>
          </w:p>
        </w:tc>
        <w:tc>
          <w:tcPr>
            <w:tcW w:w="1816" w:type="dxa"/>
            <w:gridSpan w:val="3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Мини-футбол</w:t>
            </w:r>
          </w:p>
        </w:tc>
        <w:tc>
          <w:tcPr>
            <w:tcW w:w="1830" w:type="dxa"/>
            <w:gridSpan w:val="3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Шахматы</w:t>
            </w:r>
          </w:p>
        </w:tc>
      </w:tr>
      <w:tr w:rsidR="00DD3F90" w:rsidRPr="005331C0" w:rsidTr="00BF429D">
        <w:trPr>
          <w:trHeight w:val="315"/>
          <w:jc w:val="center"/>
        </w:trPr>
        <w:tc>
          <w:tcPr>
            <w:tcW w:w="894" w:type="dxa"/>
            <w:vMerge/>
            <w:vAlign w:val="center"/>
            <w:hideMark/>
          </w:tcPr>
          <w:p w:rsidR="00DD3F90" w:rsidRPr="005331C0" w:rsidRDefault="00DD3F90" w:rsidP="00DD3F90">
            <w:pPr>
              <w:rPr>
                <w:b/>
                <w:bCs/>
              </w:rPr>
            </w:pPr>
          </w:p>
        </w:tc>
        <w:tc>
          <w:tcPr>
            <w:tcW w:w="2816" w:type="dxa"/>
            <w:vMerge/>
            <w:vAlign w:val="center"/>
            <w:hideMark/>
          </w:tcPr>
          <w:p w:rsidR="00DD3F90" w:rsidRPr="005331C0" w:rsidRDefault="00DD3F90" w:rsidP="00DD3F90">
            <w:pPr>
              <w:rPr>
                <w:b/>
                <w:bCs/>
              </w:rPr>
            </w:pP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З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С</w:t>
            </w:r>
          </w:p>
        </w:tc>
        <w:tc>
          <w:tcPr>
            <w:tcW w:w="609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Б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З</w:t>
            </w:r>
          </w:p>
        </w:tc>
        <w:tc>
          <w:tcPr>
            <w:tcW w:w="606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С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Б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З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С</w:t>
            </w:r>
          </w:p>
        </w:tc>
        <w:tc>
          <w:tcPr>
            <w:tcW w:w="608" w:type="dxa"/>
            <w:shd w:val="clear" w:color="auto" w:fill="auto"/>
            <w:vAlign w:val="center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Б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Челябинская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2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Москва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16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3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 xml:space="preserve">Республика </w:t>
            </w:r>
            <w:r w:rsidRPr="005331C0">
              <w:lastRenderedPageBreak/>
              <w:t>Башкортостан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lastRenderedPageBreak/>
              <w:t>4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lastRenderedPageBreak/>
              <w:t>4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Красноярский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11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Алтайский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Санкт-Петербург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11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Ульяновская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Республика Дагестан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9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Свердловская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8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10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Московская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7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11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Пермский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9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12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Удмуртская Республика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13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Краснодарский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14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Республика Марий Эл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15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Саратовская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5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16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Тюменская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17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Рязанская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18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Липецкая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19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Иркутская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20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Нижегородская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21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Ростовская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22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Республика Татарстан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23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Новосибирская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24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Воронежская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4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6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25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Белгородская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26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Костромская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27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Чувашская Республика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28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Хабаровский край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29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Ленинградская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30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Курская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31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ХМАО -Югра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32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Калужская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33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Вологодская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34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Приморский кр.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2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Мурманская область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</w:tr>
      <w:tr w:rsidR="00DD3F90" w:rsidRPr="005331C0" w:rsidTr="00BF429D">
        <w:trPr>
          <w:trHeight w:val="345"/>
          <w:jc w:val="center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</w:pPr>
            <w:r w:rsidRPr="005331C0">
              <w:t> </w:t>
            </w:r>
          </w:p>
        </w:tc>
        <w:tc>
          <w:tcPr>
            <w:tcW w:w="281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r w:rsidRPr="005331C0">
              <w:t> 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79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68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42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</w:t>
            </w:r>
          </w:p>
        </w:tc>
        <w:tc>
          <w:tcPr>
            <w:tcW w:w="605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5</w:t>
            </w:r>
          </w:p>
        </w:tc>
        <w:tc>
          <w:tcPr>
            <w:tcW w:w="608" w:type="dxa"/>
            <w:shd w:val="clear" w:color="auto" w:fill="auto"/>
            <w:noWrap/>
            <w:vAlign w:val="bottom"/>
            <w:hideMark/>
          </w:tcPr>
          <w:p w:rsidR="00DD3F90" w:rsidRPr="005331C0" w:rsidRDefault="00DD3F90" w:rsidP="00DD3F90">
            <w:pPr>
              <w:jc w:val="center"/>
              <w:rPr>
                <w:b/>
                <w:bCs/>
              </w:rPr>
            </w:pPr>
            <w:r w:rsidRPr="005331C0">
              <w:rPr>
                <w:b/>
                <w:bCs/>
              </w:rPr>
              <w:t>3</w:t>
            </w:r>
          </w:p>
        </w:tc>
      </w:tr>
    </w:tbl>
    <w:p w:rsidR="00DD3F90" w:rsidRPr="005331C0" w:rsidRDefault="00DD3F90" w:rsidP="0009321A">
      <w:pPr>
        <w:ind w:firstLine="426"/>
        <w:jc w:val="center"/>
        <w:rPr>
          <w:b/>
          <w:sz w:val="28"/>
          <w:szCs w:val="28"/>
        </w:rPr>
      </w:pPr>
    </w:p>
    <w:p w:rsidR="00DD3F90" w:rsidRPr="005331C0" w:rsidRDefault="00DD3F90" w:rsidP="0009321A">
      <w:pPr>
        <w:ind w:firstLine="426"/>
        <w:jc w:val="center"/>
        <w:rPr>
          <w:b/>
          <w:sz w:val="28"/>
          <w:szCs w:val="28"/>
        </w:rPr>
      </w:pPr>
    </w:p>
    <w:p w:rsidR="009A3116" w:rsidRPr="005331C0" w:rsidRDefault="009A3116" w:rsidP="009A3116">
      <w:pPr>
        <w:ind w:firstLine="426"/>
        <w:jc w:val="center"/>
        <w:rPr>
          <w:b/>
          <w:sz w:val="28"/>
          <w:szCs w:val="28"/>
        </w:rPr>
      </w:pPr>
    </w:p>
    <w:p w:rsidR="009A3116" w:rsidRPr="005331C0" w:rsidRDefault="009A3116" w:rsidP="009A3116">
      <w:pPr>
        <w:ind w:firstLine="426"/>
        <w:jc w:val="center"/>
        <w:rPr>
          <w:b/>
          <w:sz w:val="28"/>
          <w:szCs w:val="28"/>
        </w:rPr>
      </w:pPr>
    </w:p>
    <w:p w:rsidR="009A3116" w:rsidRPr="005331C0" w:rsidRDefault="009A3116" w:rsidP="009A3116">
      <w:pPr>
        <w:ind w:firstLine="426"/>
        <w:jc w:val="center"/>
        <w:rPr>
          <w:b/>
          <w:sz w:val="28"/>
          <w:szCs w:val="28"/>
        </w:rPr>
      </w:pPr>
    </w:p>
    <w:p w:rsidR="009A3116" w:rsidRPr="005331C0" w:rsidRDefault="009A3116" w:rsidP="009A3116">
      <w:pPr>
        <w:ind w:firstLine="426"/>
        <w:jc w:val="center"/>
        <w:rPr>
          <w:b/>
          <w:sz w:val="28"/>
          <w:szCs w:val="28"/>
        </w:rPr>
      </w:pPr>
    </w:p>
    <w:p w:rsidR="00734F3A" w:rsidRPr="005331C0" w:rsidRDefault="00734F3A" w:rsidP="009A3116">
      <w:pPr>
        <w:ind w:firstLine="426"/>
        <w:jc w:val="center"/>
        <w:rPr>
          <w:b/>
          <w:sz w:val="28"/>
          <w:szCs w:val="28"/>
        </w:rPr>
      </w:pPr>
    </w:p>
    <w:p w:rsidR="009A3116" w:rsidRPr="005331C0" w:rsidRDefault="009A3116" w:rsidP="009A3116">
      <w:pPr>
        <w:ind w:firstLine="426"/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lastRenderedPageBreak/>
        <w:t>Победители и призеры Спартакиады по видам спорта</w:t>
      </w:r>
    </w:p>
    <w:p w:rsidR="009A3116" w:rsidRPr="005331C0" w:rsidRDefault="009A3116" w:rsidP="009A3116">
      <w:pPr>
        <w:ind w:firstLine="426"/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Дзюдо</w:t>
      </w:r>
    </w:p>
    <w:p w:rsidR="009A3116" w:rsidRPr="005331C0" w:rsidRDefault="009A3116" w:rsidP="009A3116">
      <w:pPr>
        <w:jc w:val="center"/>
        <w:rPr>
          <w:b/>
          <w:i/>
        </w:rPr>
      </w:pPr>
      <w:r w:rsidRPr="005331C0">
        <w:rPr>
          <w:b/>
          <w:i/>
        </w:rPr>
        <w:t>17-23 сентября 2018 года</w:t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  <w:t xml:space="preserve"> г. Новочебоксарск, «СШОР № 3»</w:t>
      </w:r>
    </w:p>
    <w:p w:rsidR="009A3116" w:rsidRPr="005331C0" w:rsidRDefault="009A3116" w:rsidP="009A3116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Девушки</w:t>
      </w: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32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Абсалямова Адиля Ринатовна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25.07.2007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Стешина Арина Сергеевна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24.01.2007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ШИ № 91 ОГКУ УСАШ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40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Макарова Виктория Алексеевна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06.03.2005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ШИ № 91 ОГКУ УСАШ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Кадиева Салимат Абдулкадировна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видов» 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44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Магомедова Амина Мухтаровна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15.12.2004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видов» 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Костяная Дарья Алексеевна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16.09.2006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СК ОШИ № 2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Удовик София Сергеевна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20.08.2006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СК ОШИ № 2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48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Воробьева Дарья Александровна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23.03.2004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 Эл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Савинская ШИ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Тарасевич Мария Павловна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02.02.2005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Москва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СК ОШИ № 2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52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Долгих Анастасия Денисовна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17.03.2005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Васильева Диана Алексеевна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07.02.2006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ЧОШИ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63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Марчукова Полина Сергеевна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06.10.2004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Липецкая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ГОАУ ЦОРиО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Балагула Екатерина Дмитриевна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08.08.2005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Хабаровский край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КГБОУ ШИ № 2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+63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Каримова Ойша Худойдодовна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30.09.2004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ШИ № 91 ОГКУ УСАШ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40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Саидова Патимат Османовна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24.07.2003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видов» 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Фролова Варвара Михайловна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22.02.2002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Свердловская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44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Трушова Ирина Юрьевна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13.11.2002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52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Магомедова Патимат Омаргаджиевна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04.05.2003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видов» 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Кустова Анастасия Васильевна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22.04.2002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63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Сучкова Вероника Андреевна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18.04.2002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СК ОШИ № 2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Фролова Карина Андреевна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18.06.2003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видов» 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Юноши</w:t>
      </w: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34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Вьюнов Данила Витальевич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07.08.2006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ШИ № 91 ОГКУ УСАШ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Акинин Александр Рудольфович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20.01.2007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38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Лаврентьев Дмитрий Алексеевич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07.04.2004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Хабаровский край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КГБОУ ШИ № 2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Вольнов Илья Игоревич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07.08.2006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46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Торопов Виталий Александрович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03.04.2005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Новосибирская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Коновалов Иван Александрович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20.12.2004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Тюриков Никита Денисович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10.02.2006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ШИ № 91 ОГКУ УСАШ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Родионов Богдан Русланович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06.12.2007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55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Пономаренко Владислав Александрович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12.06.2004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Новосибирская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Ибрагимов Абдулла Курбанович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12.06.2006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видов» 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Ванькин Валентин </w:t>
            </w:r>
            <w:r w:rsidRPr="005331C0">
              <w:rPr>
                <w:sz w:val="20"/>
                <w:szCs w:val="20"/>
              </w:rPr>
              <w:lastRenderedPageBreak/>
              <w:t xml:space="preserve">Андреевич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18.12.2006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ОГКУ ШИ № 91 ОГКУ </w:t>
            </w:r>
            <w:r w:rsidRPr="005331C0">
              <w:rPr>
                <w:sz w:val="20"/>
                <w:szCs w:val="20"/>
              </w:rPr>
              <w:lastRenderedPageBreak/>
              <w:t>УСАШ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Исаев Иван Владимирович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20.10.2004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66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Атаманов Кирилл Анатольевич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28.09.2004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Шадрин Илья Витальевич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15.04.2005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Новосибирская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Шаповалов Константин Дмитриевич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14.03.2006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Бронза 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Омаров Омар Олишерович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29.02.2004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СК ОШИ № 2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+66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Секач Александр Александрович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28.03.2004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Сибгатулин Ринат Махсудович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15.07.2004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СК ОШИ № 2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81 кг. 2004-2007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262361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262361" w:rsidRPr="005331C0" w:rsidRDefault="00262361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262361" w:rsidRPr="005331C0" w:rsidRDefault="00262361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Иванов Никита Андреевич </w:t>
            </w:r>
          </w:p>
        </w:tc>
        <w:tc>
          <w:tcPr>
            <w:tcW w:w="850" w:type="dxa"/>
            <w:vAlign w:val="center"/>
          </w:tcPr>
          <w:p w:rsidR="00262361" w:rsidRPr="005331C0" w:rsidRDefault="00262361" w:rsidP="00602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262361" w:rsidRPr="005331C0" w:rsidRDefault="00262361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12.12.2002</w:t>
            </w:r>
          </w:p>
        </w:tc>
        <w:tc>
          <w:tcPr>
            <w:tcW w:w="2257" w:type="dxa"/>
            <w:noWrap/>
            <w:vAlign w:val="center"/>
          </w:tcPr>
          <w:p w:rsidR="00262361" w:rsidRPr="005331C0" w:rsidRDefault="00262361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409" w:type="dxa"/>
            <w:vAlign w:val="center"/>
          </w:tcPr>
          <w:p w:rsidR="00262361" w:rsidRPr="005331C0" w:rsidRDefault="00262361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</w:tr>
      <w:tr w:rsidR="00262361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262361" w:rsidRPr="005331C0" w:rsidRDefault="00262361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262361" w:rsidRPr="005331C0" w:rsidRDefault="00262361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Кочерга Иван Дмитриевич </w:t>
            </w:r>
          </w:p>
        </w:tc>
        <w:tc>
          <w:tcPr>
            <w:tcW w:w="850" w:type="dxa"/>
            <w:vAlign w:val="center"/>
          </w:tcPr>
          <w:p w:rsidR="00262361" w:rsidRPr="005331C0" w:rsidRDefault="00262361" w:rsidP="00602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262361" w:rsidRPr="005331C0" w:rsidRDefault="00262361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09.02.2002</w:t>
            </w:r>
          </w:p>
        </w:tc>
        <w:tc>
          <w:tcPr>
            <w:tcW w:w="2257" w:type="dxa"/>
            <w:noWrap/>
            <w:vAlign w:val="center"/>
          </w:tcPr>
          <w:p w:rsidR="00262361" w:rsidRPr="005331C0" w:rsidRDefault="00262361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Краснодарский край </w:t>
            </w:r>
          </w:p>
        </w:tc>
        <w:tc>
          <w:tcPr>
            <w:tcW w:w="2409" w:type="dxa"/>
            <w:vAlign w:val="center"/>
          </w:tcPr>
          <w:p w:rsidR="00262361" w:rsidRPr="005331C0" w:rsidRDefault="00262361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3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50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Разномазцев Дмитрий Олегович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26.06.2002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Антоньянец Сергей Евгеньевич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05.02.2001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55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Латыпов Никита Ирикович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19.12.2003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Тимиров Никита Геннадьевич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09.11.2002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66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Васильев Евгений Сергеевич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17.12.2001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Новосибирская область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Суралиев Альберт Азаматович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07.10.2002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ГБУДО ОКДЮСАШ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Шарипов Руслан Данилович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13.03.2003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Веселков Игорь Андреевич 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26.04.2001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Хабаровский край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КГБОУ ШИ № 2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12"/>
          <w:szCs w:val="12"/>
        </w:rPr>
      </w:pPr>
    </w:p>
    <w:p w:rsidR="009A3116" w:rsidRPr="005331C0" w:rsidRDefault="009A3116" w:rsidP="009A3116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Весовая категория 90 кг. 2001-2003 г.р.</w:t>
      </w:r>
    </w:p>
    <w:tbl>
      <w:tblPr>
        <w:tblW w:w="1036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737"/>
        <w:gridCol w:w="850"/>
        <w:gridCol w:w="1134"/>
        <w:gridCol w:w="2257"/>
        <w:gridCol w:w="2409"/>
      </w:tblGrid>
      <w:tr w:rsidR="009A3116" w:rsidRPr="005331C0" w:rsidTr="009A3116">
        <w:trPr>
          <w:trHeight w:val="548"/>
          <w:jc w:val="center"/>
        </w:trPr>
        <w:tc>
          <w:tcPr>
            <w:tcW w:w="982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73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257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Шагаев Александр </w:t>
            </w:r>
            <w:r w:rsidRPr="005331C0">
              <w:rPr>
                <w:sz w:val="20"/>
                <w:szCs w:val="20"/>
              </w:rPr>
              <w:lastRenderedPageBreak/>
              <w:t xml:space="preserve">Васильевич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28.05.2001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ОГКУ ШИ № 91 ОГКУ </w:t>
            </w:r>
            <w:r w:rsidRPr="005331C0">
              <w:rPr>
                <w:sz w:val="20"/>
                <w:szCs w:val="20"/>
              </w:rPr>
              <w:lastRenderedPageBreak/>
              <w:t>УСАШ</w:t>
            </w:r>
          </w:p>
        </w:tc>
      </w:tr>
      <w:tr w:rsidR="009A3116" w:rsidRPr="005331C0" w:rsidTr="009A3116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737" w:type="dxa"/>
            <w:noWrap/>
            <w:vAlign w:val="center"/>
          </w:tcPr>
          <w:p w:rsidR="009A3116" w:rsidRPr="005331C0" w:rsidRDefault="009A3116" w:rsidP="009A311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Дементьев Михаил Александрович </w:t>
            </w:r>
          </w:p>
        </w:tc>
        <w:tc>
          <w:tcPr>
            <w:tcW w:w="850" w:type="dxa"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9A3116" w:rsidRPr="005331C0" w:rsidRDefault="009A3116" w:rsidP="009A3116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08.08.2002</w:t>
            </w:r>
          </w:p>
        </w:tc>
        <w:tc>
          <w:tcPr>
            <w:tcW w:w="2257" w:type="dxa"/>
            <w:noWrap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409" w:type="dxa"/>
            <w:vAlign w:val="center"/>
          </w:tcPr>
          <w:p w:rsidR="009A3116" w:rsidRPr="005331C0" w:rsidRDefault="009A3116" w:rsidP="009A311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ШИ № 91 ОГКУ УСАШ</w:t>
            </w:r>
          </w:p>
        </w:tc>
      </w:tr>
    </w:tbl>
    <w:p w:rsidR="009A3116" w:rsidRPr="005331C0" w:rsidRDefault="009A3116" w:rsidP="009A3116">
      <w:pPr>
        <w:jc w:val="center"/>
        <w:rPr>
          <w:b/>
          <w:sz w:val="22"/>
          <w:szCs w:val="22"/>
        </w:rPr>
      </w:pPr>
    </w:p>
    <w:p w:rsidR="009A3116" w:rsidRPr="005331C0" w:rsidRDefault="009A3116" w:rsidP="009A3116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Легкая атлетика</w:t>
      </w:r>
    </w:p>
    <w:p w:rsidR="009A3116" w:rsidRPr="005331C0" w:rsidRDefault="009A3116" w:rsidP="009A3116">
      <w:pPr>
        <w:jc w:val="center"/>
        <w:rPr>
          <w:b/>
          <w:i/>
        </w:rPr>
      </w:pPr>
      <w:r w:rsidRPr="005331C0">
        <w:rPr>
          <w:b/>
          <w:i/>
        </w:rPr>
        <w:t>17-23 сентября 2018 года</w:t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  <w:t xml:space="preserve"> г. Новочебоксарск, «СШОР № 3»</w:t>
      </w:r>
    </w:p>
    <w:p w:rsidR="00262361" w:rsidRPr="005331C0" w:rsidRDefault="00262361" w:rsidP="009A3116">
      <w:pPr>
        <w:jc w:val="center"/>
        <w:rPr>
          <w:b/>
          <w:sz w:val="28"/>
          <w:szCs w:val="28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 2001-2002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Юдаева Екатерина Эдуардовна ведущий Романов Вячеслав Вячеславович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13.11.2001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10.11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Ожиганова Юлия Александровна ведущий Яндуков Андрей Петрович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22.12.2002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"Савинская 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12.79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2001-2002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Огнева Анастасия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9.12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Омарова Савахгуль Лазарьевна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В2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10.04.01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9.21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Касаткина Валерия Сергеевна ведущий Валиахметова Мария Владимировна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26.04.02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9.44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2003-2004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Тюрина Александра Дмитриевна ведущий Прокофьева Регина Витальевна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11.40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Голосова Кристина Олеговна ведущий Покусаева Екатерина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Липецкая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11.77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Колесникова Татьяна Васильевна ведущий Шадрина Галина Константиновна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Краснодарский край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ОШИ III-IV вида г. Армавир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12.46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2003-2004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Табакаева Елизавета Матвеевна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Алтайский край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9.64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Дорошева Марина Николаевна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13.03.04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9.79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Храмова Аделина Николаевна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Татарстан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9.94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2005-2006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Крылова Анна Александровна ведущий Лепетило Виталий Леонидович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23.02.06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Нижегородская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ГКОУНОС(К) ШИ для слепых и слабовидящих детей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11.92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Гребенникова Мария Константиновна ведущий Криволапова Снежанна Викторовна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Ленинградская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"Мгнинская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15.11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Вишнякова Надя Олеговна ведущий Криволапова Снежанна Викторовна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04.11.06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Ленинградская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"Мгнинская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15.49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2005-2006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Алферова Александра Петровна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23.11.05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10.26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Шведова Мария Андреевна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14.06.06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Тюменская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10.69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Гибадуллина Виктория Ульфатовна ведущий Мухаметзянова Фарида Мазитовна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16.05.05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10.70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2005-2006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Загреба Ольга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21.11.05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9.81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Томских Ангелина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С(К)ШИ для обучающихся с нарушением зрения № 8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Разумова Татьяна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13.08.06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Костромская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ГКОУ "ШИ"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10.41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2007-2008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Кучумова Камилла Артуровна ведущий Соколов Никита Сергеевич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для детей с 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10.71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Шилова Анастасия Сергеевна ведущий Прокофьева Регина Витальевна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13.05.08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14.42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Субботина Александра Андреевна ведущий Смирнова Нелли Владимировна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15.11.08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Костромская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ГКОУ "ШИ"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15.72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2007-2008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Шумилова Варвара Дмитриевна ведущий </w:t>
            </w:r>
            <w:r w:rsidRPr="005331C0">
              <w:rPr>
                <w:sz w:val="20"/>
                <w:szCs w:val="20"/>
              </w:rPr>
              <w:lastRenderedPageBreak/>
              <w:t>Мажитов Данил Фригатович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23.11.07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 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10.70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Кривошапкина Ульяна Витальевна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12.08.07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КГБУ"РЦСП по адаптивным видам спорта"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Горбунова Алена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11.08.08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Вологодская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ЦСП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12.11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2007-2008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Щапова Вера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20.09.07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Иркутская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С(К)ШИ для обучающихся с нарушением зрения № 12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10.43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Белова Дарья Игоревна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10.98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Коптева Виктория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24.10.08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Белгородская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"Валуйская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12.87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2009-2010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Минкина Дарина Радиковна ведущий Романов Вячеслав Вячеславович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04.05.09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10.43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Попова Мирослава Васильевна ведущий Арбузова Елена Владимировна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26.09.09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10.98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2009-2010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Шинкевич Екатерина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16.11.09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КГБУ"РЦСП по адаптивным видам спорта"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12.55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Ковалева Анна Алексеевна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04.03.09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ОВЗ»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12.74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Долгова Серафима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С(К)ОШ № 2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12.80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2009-2010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Крутогузова Елизавета Евгеньевна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29.12.09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МОУ С(К) ОШИ № 3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11.47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Михайлова Снежана Викторовна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29.09.09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12.43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Копытова Татьяна Сергеевна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для детей с 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12.62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2001-2002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Юдаева Екатерина Эдуардовна ведущий Романов Вячеслав </w:t>
            </w:r>
            <w:r w:rsidRPr="005331C0">
              <w:rPr>
                <w:sz w:val="20"/>
                <w:szCs w:val="20"/>
              </w:rPr>
              <w:lastRenderedPageBreak/>
              <w:t>Вячеславович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13.11.01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«УСАШ»,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34.40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Данилова Марина Сергеевна ведущий Варламов Роман Анатольевич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"Спартанец"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35.92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Жиганова Юлия Александровна ведущий Яндуков Андрей Петрович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Респ. Марий эл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Савинская школа-интернат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51.85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2001-2002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Омарова Савахгуль Лазарьевна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 2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10.04.01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30.76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Огнева Анастасия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31.66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Касаткина Валерия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26.04.02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32.50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2003-2004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Тюрина Александра Дмитриевна ведущий Прокофьева Регина Витальевна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42.00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Голосова Кристина Олеговна ведущий Покуссаева Екатерина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«ЦОР и О»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43.38</w:t>
            </w:r>
          </w:p>
        </w:tc>
      </w:tr>
    </w:tbl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2003-2004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Дорошева Марина Николаевна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13.03.04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33.89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Сафиуллина Карина Рустемовна ведущий Валиахметова Мария Владимировна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08.11.03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34.14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Табакаева Елизавета Матвеевна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34.33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2005-2006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Крылова Анна Александровна ведущий Лепетило Виталий Леонидович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23.02.06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ГКОУНОС(К) ШИ для слепых и слабовидящих детей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45.87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Вишнякова Надежда Олеговна ведущий Криволапова Снежанна Викторовна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04.11.06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56.01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Гребенникова Мария Константиновна ведущий Криволапова Снежанна Викторовна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1.05,66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lastRenderedPageBreak/>
        <w:t>200 м. 2005-2006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Алферова Александра Петровна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23.11.05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35.66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Бриленкова Варвара Константиновна ведущий Серов Никита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29.12.06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ЦСП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36.54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Гибадуллина Виктория Ульфатовна ведущий Мухаметзянова Фарида Мазитовна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16.05.05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36.94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2005-2006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Загреба Ольга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21.11.05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33.71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Томских Ангелина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Иркутская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 (К) ШИ для обучающихся с нарушением зрения № 8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35.38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Веселова Ксения Николаевна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07.06.05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Тюменская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36.85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2007-2008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Кучумова Камилла Артуровна ведущий Прокушев Даниил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«ШИ для детей с нарушением зрения»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39.76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Минкина Дарина Радиковна ведущий Романов Вячеслав Вячеславович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04.05.09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41.86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Попова Мирослава Васильевна ведущий Ткманова Екатерина Андреевна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26.09.09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 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51.67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2007-2008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Шумилова Варвара Дмитриевна ведущий Мажитов Данил Фригатович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23.11.07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37.11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Кривошапкина Ульяна Витальевна-ведущий Самодуров Вадим Дмитриевич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12.08.07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КГБУ"РЦСП по адаптивным видам спорта"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38.61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Горбунова Алена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11.08.08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ЦСП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43.06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2007-2008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Щапова Вера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20.09.07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Иркутская </w:t>
            </w:r>
            <w:r w:rsidRPr="005331C0">
              <w:rPr>
                <w:sz w:val="20"/>
                <w:szCs w:val="20"/>
              </w:rPr>
              <w:lastRenderedPageBreak/>
              <w:t>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 xml:space="preserve">ГОКАУ С(К)ШИ для </w:t>
            </w:r>
            <w:r w:rsidRPr="005331C0">
              <w:rPr>
                <w:sz w:val="20"/>
                <w:szCs w:val="20"/>
              </w:rPr>
              <w:lastRenderedPageBreak/>
              <w:t>обучающихся с нарушением зрения №12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38.42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Белова Дарья Игорьевна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40.18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Константинова Ольга Михайловна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50.20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2009-2010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Шинкевич Екатерина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16.11.09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КГБУ"РЦСП по адаптивным видам спорта"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43.91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Ковалева Анна Алексеевна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04.03.09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46.19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Долгова Серафима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С(К)ОШИ № 2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50.34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2009-2010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Крутогузова Елизавета Евгеньевна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29.12.09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МОУ С(К)ОШИ № 3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41.28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Михайлова Снежана Викторовна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29.09.09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"Верхнепышминская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46.84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Проценко Есения Антоновна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25.06.10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(КГБОУ ШИ 2) "ШИ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47.19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400 м   2001-2002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Юдаева Екатерина Эдуардовна ведущий Романов Вячеслав Вячеславович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13.11.01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1.16,96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Данилова Марина Сергеевна</w:t>
            </w:r>
          </w:p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 ведущий Варламов Роман Анатольевимч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СШОР МО, "Спортанец"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1.19,33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400 м   2001-2002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Валиахметова Диана Владлимировна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08.08.01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1,14,07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Федотова Екатерина Юрьевна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1,16,10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Михайлова Светлана </w:t>
            </w:r>
            <w:r w:rsidRPr="005331C0">
              <w:rPr>
                <w:sz w:val="20"/>
                <w:szCs w:val="20"/>
              </w:rPr>
              <w:lastRenderedPageBreak/>
              <w:t xml:space="preserve">Николаевна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29.06.02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</w:t>
            </w:r>
            <w:r w:rsidRPr="005331C0">
              <w:rPr>
                <w:sz w:val="20"/>
                <w:szCs w:val="20"/>
              </w:rPr>
              <w:lastRenderedPageBreak/>
              <w:t>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 xml:space="preserve">«ЧОШИ для </w:t>
            </w:r>
            <w:r w:rsidRPr="005331C0">
              <w:rPr>
                <w:sz w:val="20"/>
                <w:szCs w:val="20"/>
              </w:rPr>
              <w:lastRenderedPageBreak/>
              <w:t>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1,26,89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400 м   2003-2004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Сафиуллина Карина Рустемовна Ведущий Валиахметова Мария Владимировна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08.11.03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1,16,63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Неустроева Ксения Михайловна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25.07.03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Якшур-Бодьинская (К)ОШИ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1,18,17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Плесникова Ксения Дмитриевна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В-3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15.10.04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"Алтайская ОШ № 2" 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1,20,56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Прыжок в высоту 2001-2002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Шадрина Галина Константиновна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ОШИ III-IV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Прыжок в высоту 2003-2004 г.р. В3-В2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Евдокимова Мария Станиславовна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25.07.03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"Верхнепышминская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Пастухова Ксения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22.01.03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Якшур-Бодьинская (К)ОШИ III-IV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Павлова Анастасия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10.04.03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100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2001-2002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Нечунаева Юлия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31.08.02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"Алтайская ОШ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4.10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Касаткина Валерия Сергеевна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26.04.02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и слабовидящих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4.05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Омарова Савахгуль Лазарьевна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В2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10.04.01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</w:t>
            </w:r>
            <w:r w:rsidRPr="005331C0">
              <w:rPr>
                <w:sz w:val="20"/>
                <w:szCs w:val="20"/>
                <w:lang w:val="en-US"/>
              </w:rPr>
              <w:t>II</w:t>
            </w:r>
            <w:r w:rsidRPr="005331C0">
              <w:rPr>
                <w:sz w:val="20"/>
                <w:szCs w:val="20"/>
              </w:rPr>
              <w:t xml:space="preserve">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4.04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2003-2004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Колесникова Татьяна Васильевна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 III-IV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1.98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Колесникова Дарья Васильевна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 III-IV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1.95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Тюрина Александра Дмитриевна 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1.56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2003-2004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Табакаева Елизавета Матвеевна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"Алтайская ОШ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3.94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Павлова Анастасия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10.04.03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3.68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Дорошева Марина Николаевна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13.03.04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3.37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2005-2006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Шведова Мария Андреевна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14.06.06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3.01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2005-2006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Томских Ангелина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  <w:lang w:val="en-US"/>
              </w:rPr>
            </w:pPr>
            <w:r w:rsidRPr="005331C0">
              <w:rPr>
                <w:sz w:val="20"/>
                <w:szCs w:val="20"/>
              </w:rPr>
              <w:t>Иркутская 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 (К)ШИ для обучающихся с нарушением зрения №8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2.89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Веселова Ксения Николаевна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07.06.05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2.88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Бакалина Арина Валерьевна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21.05.06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обл..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2.65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2007-2010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Кучумова Камилла Артуровна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«ШИ для детей с нарушением зрения»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1.86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Минкина Дарина Радиковна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04.05.09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1.49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Шилова Анастасия Сергеевна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13.05.08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1.29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2007-2008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Шумилова Варвара Дмитриевна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23.11.07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1.80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Кривошапкина Ульяна Витальевна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12.08.07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КГБУ"РЦСП по адаптивным видам спорта"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1.65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Пирогова Полина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08.10.08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"Савинская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1.21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2007-2008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Щапова Вера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20.09.07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С(КЯ)ШИ для обучающихся с нарушением зрения №12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1.69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Коптева Виктория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24.10.08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"Валуйская ОШИ»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1.57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Константинова Ольга Михайловна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1.38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2009-2010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Ковалева Анна Алексеевна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04.03.09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1.49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Шинкевич Екатерина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16.11.09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КГБУ"рцсп по адаптивным видам спорта"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1.46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Долгова Серафима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С(К)ОШИ № 2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1.39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2009-2010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Михайлова Снежана Викторовна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29.09.09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"Верхнепышминская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1.60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Крутогузова Елизавета Евгеньевна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29.12.09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МОУ С(К) ОШИ № 3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1.39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Проценко Есения Антоновна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В-3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25.06.10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(КГБОУ ШИ 2) "ШИ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1.35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800 м 2001-2002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Данилова Марина Сергеевна ведущий Варламов Роман Анатольевич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"Спартанец", СШОР МО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3:10,08</w:t>
            </w:r>
          </w:p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800 м 2001-2002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Валиахметова Диана Владимировна ведущий  Мухаметзянова Фарида Мазитовна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08.08.01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УКШИ № 28 для слепых слабовидящих СШОР № 21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2:57,22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Михайлова Светлана Николаевна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23.06.02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ОВЗ»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3:29,56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800 м 2003-2004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Сафиуллина Карина Рустемовна ведущий </w:t>
            </w:r>
            <w:r w:rsidRPr="005331C0">
              <w:rPr>
                <w:sz w:val="20"/>
                <w:szCs w:val="20"/>
              </w:rPr>
              <w:lastRenderedPageBreak/>
              <w:t>Валиахметова Мария Владимировна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08.11.03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для слепых слабовидящих </w:t>
            </w:r>
            <w:r w:rsidRPr="005331C0">
              <w:rPr>
                <w:sz w:val="20"/>
                <w:szCs w:val="20"/>
              </w:rPr>
              <w:lastRenderedPageBreak/>
              <w:t>СШОР № 21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2:59,59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Неустроева Ксения Михайловна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25.07.03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Якшур-Бодьинская (К)ОШИ III-IV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3:01,86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2001-2006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Ожиганова Юлия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"САВИНСКАЯ ШКОЛА-ИНТЕРНАТ"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12.28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Гребенникова Мария Константиновна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7.87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Вишнякова Надежда Олеговна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04.11.06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3.59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2001-2002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Белодурина Елизавета Андреевна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08.09.02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«С(К)ОШИ № 3»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22.91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Шадрина Галина Константиновна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ОШИ III-IV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20.84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Каева Анжела Александровна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01.09.01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Вологодская область.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ЦСП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18.57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2003-2004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Голосова Кристина Олеговна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8.09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Колесникова Татьяна Васильевна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ОШИ III-IV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7.33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Колесникова Дарья Васильевна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21.10.03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ОШИ III-IV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5.77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2003-2004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Волосова Юлия Эдуардовна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15.54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Плесникова Ксения Дмитриевна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15.10.04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"Алтайская ОШ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15.51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Павлова Анастасия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10.04.03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ОВЗ»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14.91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2005-2006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Языкова Алена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25.02.06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22.51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Гибадуллина Виктория Ульфатовна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16.05.05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УКШИ № 28 для слепых слабовидящих СШОР № 21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Шведова Мария Андреевна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14.06.06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13.69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2005-2006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Загреба Ольга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21.11.05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Бакалина Арина Валерьевна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21.05.06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18.08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Разумова Татьяна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13.08.06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Костромская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ГКОУ "ШИ"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14.88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2007-2008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Пирогова Полина Александровна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08.10.08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"Савинская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8.57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Горбунова Алена Алексеевна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11.08.08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Вологодская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ЦСП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7.41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2007-2008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Белова Дарья Игорьевна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12.58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Коптева Виктория Сергеевна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24.10.08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"Валуйская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11.24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2009-2010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Копытова Татьяна Сергеевна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для детей с 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5.83</w:t>
            </w:r>
          </w:p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  <w:sz w:val="28"/>
        </w:rPr>
      </w:pPr>
      <w:r w:rsidRPr="005331C0">
        <w:rPr>
          <w:b/>
          <w:sz w:val="28"/>
        </w:rPr>
        <w:t>Юноши</w:t>
      </w:r>
    </w:p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 2001-2002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Новичихин Александр Станиславович ведущий Новоселов Данил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30.11.01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 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8.34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Должиков Александр Юрьевич ведущий Елестратов Владимир Олегович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В1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11.10.01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Алтайский край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"Алтайская ОШ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8.38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Бронза 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Гамидов Евгений Николаевич ведущий Горячев Александр Андреевич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05.09.02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Нижегородская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ГКОУНОС(К) ШИ для слепых и слабовидящих детей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12.57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2001-2002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Конкин Евгений Евгеньевич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09.09.01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Алтайский край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8.12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Сулейманов Магомед Калимуллаевич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8.47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Кононенко Ярослав Вячеславович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21.06.01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8.51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2001-2002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Гитвасов Рамазан Гитвасович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25.01.02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8.45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Степанидин  Егор Валерьевич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01.11.02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8.48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Щибун Алексей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19"/>
                <w:szCs w:val="19"/>
              </w:rPr>
            </w:pPr>
            <w:r w:rsidRPr="005331C0">
              <w:rPr>
                <w:sz w:val="19"/>
                <w:szCs w:val="19"/>
              </w:rPr>
              <w:t>ГОКАУ С (К)ШИ для обучающихся с нарушением зрения № 9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8.52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2003-2004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Иванов Муслим Шокиржанович ведущий Никитин Артем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17.03.04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9.26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Ахмеров Николай Алексеевич ведущий Романов Вячеслав Вячеславович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29.09.03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10.51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Минязев Артур Салаватович ведущий Кузнецов Радион Романович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10.67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2003-2004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Педанов Леонид Васильевич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7.89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Бубнов Кирилл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СШОР МО "Спартанец"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8.18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Мясников Данила Юрьевич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19.08.04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9.88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2003-2004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Чейнин Василий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8.13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Сергеев Роман Валерьевич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23.12.03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8.28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Абувалов Алексей Юрьевич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29.03.03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 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8.42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2005-2006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Мусаев Марат Уллубиевич лидер Ханбагамаев Ханбагама Магомедович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 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05.09.05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Клеошин Андрей Алексеевич ведущий Романов Вячеслав Вячеславович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20.10.05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11.59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Паршуков Артем Сергеевич ведущий Манский Виктор </w:t>
            </w:r>
            <w:r w:rsidRPr="005331C0">
              <w:rPr>
                <w:sz w:val="20"/>
                <w:szCs w:val="20"/>
              </w:rPr>
              <w:lastRenderedPageBreak/>
              <w:t>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25.12.06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"Верхнепышминская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12.83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2005-2006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Шамратов Самат Азатович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8.37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Кирьянов Кирилл Владимирович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14.06.05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МОУ С(К) ОШИ № 3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8.79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Боковиков Денис Андреевич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24.09.05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С(К)ШИ для обучающихся с нарушением зрения №10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8.85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2005-2006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Багандов Абдулазиз Мирзагаджиевич</w:t>
            </w:r>
          </w:p>
        </w:tc>
        <w:tc>
          <w:tcPr>
            <w:tcW w:w="850" w:type="dxa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В3 </w:t>
            </w:r>
          </w:p>
        </w:tc>
        <w:tc>
          <w:tcPr>
            <w:tcW w:w="1134" w:type="dxa"/>
            <w:noWrap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14.02.05</w:t>
            </w:r>
          </w:p>
        </w:tc>
        <w:tc>
          <w:tcPr>
            <w:tcW w:w="1559" w:type="dxa"/>
            <w:noWrap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9.06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Кувычкин Артем Александрович</w:t>
            </w:r>
          </w:p>
        </w:tc>
        <w:tc>
          <w:tcPr>
            <w:tcW w:w="850" w:type="dxa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27.06.06</w:t>
            </w:r>
          </w:p>
        </w:tc>
        <w:tc>
          <w:tcPr>
            <w:tcW w:w="1559" w:type="dxa"/>
            <w:noWrap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9.68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Минаев Александр Владимирович</w:t>
            </w:r>
          </w:p>
        </w:tc>
        <w:tc>
          <w:tcPr>
            <w:tcW w:w="850" w:type="dxa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30.06.06</w:t>
            </w:r>
          </w:p>
        </w:tc>
        <w:tc>
          <w:tcPr>
            <w:tcW w:w="1559" w:type="dxa"/>
            <w:noWrap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2056" w:type="dxa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"Мгинская ОШИ"</w:t>
            </w:r>
          </w:p>
        </w:tc>
        <w:tc>
          <w:tcPr>
            <w:tcW w:w="1336" w:type="dxa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11.66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2007-2010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Фролов Артем ВалерьевиЧ ведущий Кузнецов Родион Романович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11.54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Реунов Сергей Васильевич ведущий Чепуштанов Даниил Дмитриевич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09.07.07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(КГБОУ ШИ 2) "ШИ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13.71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Рыбаков Владислав Романович ведущий Покусаева Екатерина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24.02.08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Липецкая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15.15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2007-2008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Захаров Артем Дмитриевич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 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9.43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Егоров Михаил Юрьевич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22.04.08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«ЧОШИ»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10.30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Загитов Арслан Рамилевич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24.04.07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2007-2008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Мамаев Александр Андреевич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10.33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Шуланкин Тимур Николаевич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10.60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Петренко Степан Михайлович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25.06.08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(КГБОУ ШИ 2) "ШИ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60 м. 2009-2010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Астапенков Сергей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24.07.09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10.63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Гайдуков Павел Сергеевич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12.06.09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10.81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Токарев Юрий Максимович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30.04.10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для детей с 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10.97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2001-2002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Новичихин Александр Станиславович ведущий Новоселов Данил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30.11.01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29,70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Должиков Александр Юрьевич ведущий Елестратов Владимир Олегович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В1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11.10.01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"Алтайская ОШ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31,60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Гамидов Евгений Николаевич ведущий Горячев Александр Андреевич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05.09.02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ГКОУНОС(К) ШИ для слепых и слабовидящих детей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35,75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2001-2002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Степанидин  Егор Валерьевич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11.01.02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27,60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Щибун Алексей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С(К)ШИ для обучающихся с нарушением зрения № 9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28,30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Прокушев Данил Александрович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В3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06.05.01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«ШИ для детей с нарушением зрения»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28,38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2003-2004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Иванов Муслим Шокиржанович ведущий Никитин Артем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17.03.04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32,76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Минязев Артур Салаватович ведущий Кузнецов Радион Романович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40,22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2003-2004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Педанов Леонид Васильевич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26,67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Бубнов Кирилл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"Спартанец"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27,06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lastRenderedPageBreak/>
        <w:t>200 м. 2003-2004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Чейнин Василий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27,37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Сергеев Роман Валерьевич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23.12.03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27,72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Прокопцев Дмитрий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Костромская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ГКОУ "ШИ"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27,74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2005-2006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Мусаев Марат Уллубиевич ведущий Ханбагамаев Ханбагама Магомедович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05.09.05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34,93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Клеошин Андрей Алексеевич ведущий Романов В.В.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20.10.05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43,50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Паршуков Артем Сергеевич ведуший Манский Виктор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25.12.06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"Верхнепышминская 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47,95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2005-2006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Шамратов Самат Азатович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28,73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Боковиков Денис Андреевич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24.09.05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 (К)ШИ для обучающихся с нарушением зрения № 10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31,25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Кувычкин Артем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27.06.06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Ростовская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32,97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2007-2010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Фролов Артем Валерьевич ведущий Кузнецов Родион Романович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46,37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Рыбаков Владислав Романович ведущий Ткаченко Андрей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49,99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Реунов Сергей Васильевич ведущий Чепуштанов Даниил Дмитриевич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В-1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09.07.07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(КГБОУ ШИ 2) "ШИ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50.17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2007-2008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Захаров Артем Дмитриевич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33,97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Загитов Арслан Рамилевич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24.04.07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37,93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Егоров Михаил Юрьевич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22.04.08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«ЧОШИ»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43,70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lastRenderedPageBreak/>
        <w:t>200 м. 2007-2008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Мамаев Александр Андреевич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36,08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Шуланкин Тимур Николаевич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36,61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Кузнецов Вадим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37,75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200 м. 2009-2010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Астапенков Сергей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24.07.09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37,86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Гайдуков Павел Сергеевич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12.06.09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38,21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Плетников Василий Николаевич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16.10.09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42,18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400 м   2001-2004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Николаев Алексей Николаевич Ведущий Кириллов Илья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27.03.02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Якшур-Бодьинская (К) ОШИ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1,24,21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Гамидов Евгений Николаевич Ведущий Горячев Александр Андреевич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05.09.02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Нижегородская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 ГКОУНОС(К) Ш</w:t>
            </w:r>
          </w:p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 ДЛЯ СЛЕПЫХ И СЛАБОВИДЯЩИХ ДЕТЕЙ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1,34,46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Минязев Артур Салаватович Лидер Кузнецов Радион Романович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 «ШИ № 1 для обучения о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1,36,27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400 м   2001-2002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Конкин Евгений Евгеньевич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09.09.01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58,58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Косьяненко Владислав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06.05.02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-I</w:t>
            </w:r>
            <w:r w:rsidRPr="005331C0">
              <w:rPr>
                <w:sz w:val="20"/>
                <w:szCs w:val="20"/>
                <w:lang w:val="en-US"/>
              </w:rPr>
              <w:t>V</w:t>
            </w:r>
            <w:r w:rsidRPr="005331C0">
              <w:rPr>
                <w:sz w:val="20"/>
                <w:szCs w:val="20"/>
              </w:rPr>
              <w:t xml:space="preserve">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1,00,54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Перевозчиков Илья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23.09.02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Якшур-Бодьинская (К) ОШИ I</w:t>
            </w:r>
            <w:r w:rsidRPr="005331C0">
              <w:rPr>
                <w:sz w:val="20"/>
                <w:szCs w:val="20"/>
                <w:lang w:val="en-US"/>
              </w:rPr>
              <w:t>II</w:t>
            </w:r>
            <w:r w:rsidRPr="005331C0">
              <w:rPr>
                <w:sz w:val="20"/>
                <w:szCs w:val="20"/>
              </w:rPr>
              <w:t>-I</w:t>
            </w:r>
            <w:r w:rsidRPr="005331C0">
              <w:rPr>
                <w:sz w:val="20"/>
                <w:szCs w:val="20"/>
                <w:lang w:val="en-US"/>
              </w:rPr>
              <w:t>V</w:t>
            </w:r>
            <w:r w:rsidRPr="005331C0">
              <w:rPr>
                <w:sz w:val="20"/>
                <w:szCs w:val="20"/>
              </w:rPr>
              <w:t xml:space="preserve">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1,03,63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400 м   2003-2004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Бубнов Кирилл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СШОР МО "Спортанец"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1,01,83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Прокопцев Дмитрий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Костромская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ГКОУ "ШИ"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1,02,81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Пустовалов Николай Олегович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"Верхнепышминская 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1,04,50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Прыжок в высоту 2001-2002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Никиткин Александр Алексеевич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Прыжок в высоту 2003-2004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Якушкин Дмитрий Денисович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В-3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26.02.03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КО Мещовская ШИ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Антонов Владислав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В-3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11.09.04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Калужская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КО Мещовская ШИ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Прыжок в высоту 2005-2006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Кувычкин Артем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27.06.06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120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2001-2006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Должиков Александр Юрьевич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В1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11.10.01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"Алтайская ОШ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4.22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Мусаев Марат Уллубиевич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05.09.05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2.48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2001-2002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Конкин Евгений Евгеньевич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09.09.01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5.46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Сулейманов Магомед Калимуллаевич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5.08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Кононенко Ярослав Вячеславович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21.06.01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4.64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2001-2002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Косьяненко Владислав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06.05.02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ОШИ III-IV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5.09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Александров Димитрий Владимирович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06.11.01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Для Обучающихся С Ограниченными Возможностями Здоровья»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5.01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Гитвасов Рамазан Гитвасович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25.01.02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4.99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2003-2004 г.р. В2-В3</w:t>
      </w:r>
    </w:p>
    <w:tbl>
      <w:tblPr>
        <w:tblW w:w="1039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Педанов Леонид Васильевич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06.07.04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5.15</w:t>
            </w:r>
          </w:p>
        </w:tc>
      </w:tr>
      <w:tr w:rsidR="00AD3192" w:rsidRPr="005331C0" w:rsidTr="0060294B">
        <w:trPr>
          <w:trHeight w:val="70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Чейнин Василий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 3"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4.82</w:t>
            </w:r>
          </w:p>
        </w:tc>
      </w:tr>
      <w:tr w:rsidR="00AD3192" w:rsidRPr="005331C0" w:rsidTr="0060294B">
        <w:trPr>
          <w:trHeight w:val="70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Пустовалов Николай Олегович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"Верхнепышминская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4.80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2005-2006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Кирьянов Кирилл Владимирович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14.06.05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МОУ С(К) ОШИ № 3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4.45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Боковиков Денис Андреевич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24.09.05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С(К)ШИ для обучающихся с нарушением зрения № 10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4.28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Багандов Абдулазиз Мирзагаджиевич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В3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4.11</w:t>
            </w:r>
          </w:p>
        </w:tc>
      </w:tr>
    </w:tbl>
    <w:p w:rsidR="00AD3192" w:rsidRPr="005331C0" w:rsidRDefault="00AD3192" w:rsidP="00AD3192"/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800 м 2001-2002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Николаев Алексей Николаевич ведущий Кириллов Илья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27.03.02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Якшур-Бодьинская (К)ОШИ III-IV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3:25,37</w:t>
            </w:r>
          </w:p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800 м 2001-2002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Перевозчиков Илья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23.09.02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Якшур-Бодьинская (К)ОШИ III-IV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2:32,24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Александров Дмитрий Владимирович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06.11.01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ОВЗ»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2:34,11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800 м 2003-2004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Прокопцев Дмитрий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29.06.03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Костромская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ГКОУ "ШИ"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2:42,94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Осипов Денис Николаевич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В3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01.04.03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для детей с 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2:46,78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Зыкин  Даниил Михайлович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28.12.03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Удмуртская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Якшур-Бодьинская (К)ОШИ III-IV вида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2:47,18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2001-2004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Новичихин Александр Станиславович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30.11.01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24.84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Иванов Муслим Шокиржанович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17.03.04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21.68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Ахмеров Николай Алексеевич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29.09.03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8.80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2001-2002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Кононенко Ярослав Вячеславович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21.06.01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40.22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Сулейманов Магомед Калимуллаевич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11.12.02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38.14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Марданян Артур Самвелович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07.08.02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ОШИ III-IV вида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29.62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2001-2002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Соснин Валерий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31.05.02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Белгородская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ГБОУ"Валуйская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47.14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Гитвасов Рамазан Гитвасович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25.01.02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39.00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Никиткин Александр Алексеевич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24.02.02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38.82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2003-2004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Валиахметов Ярослав Владимирович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30.01.04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УКШИ № 28 для слепых слабовидящих СШОР № 21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37.72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Соколов Никита Сергеевич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В3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15.12.04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для детей с 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27.76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2005-2006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Клеошин Андрей Алексеевич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20.10.05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10.58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Кирин Андрей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07.10.06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6.88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2005-2006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Кирьянов Кирилл Владимирович 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14.06.05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МОУ С(К) ОШИ № 3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32.34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Шамратов Самат Азатович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25.38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Коньков Алексей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28.10.06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"Савинская 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20.54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2005-2006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Багандов Абдулазиз Мирзагаджиевич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В3 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14.02.05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Дагестан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«Избербашская ШИ III–IV видов»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40.40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Молчанов Владимир Владимирович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21.11.06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Республика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«ЧОШИ ОВЗ»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Минаев Александр Владимирович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30.06.06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Ленинградская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"Мгинская 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17.62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2007-2008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Головихин Марк Евгеньевич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08.05.07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 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11.18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Рыбаков Владислав </w:t>
            </w:r>
            <w:r w:rsidRPr="005331C0">
              <w:rPr>
                <w:sz w:val="20"/>
                <w:szCs w:val="20"/>
              </w:rPr>
              <w:lastRenderedPageBreak/>
              <w:t xml:space="preserve">Романович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Липецкая </w:t>
            </w:r>
            <w:r w:rsidRPr="005331C0">
              <w:rPr>
                <w:sz w:val="20"/>
                <w:szCs w:val="20"/>
              </w:rPr>
              <w:lastRenderedPageBreak/>
              <w:t xml:space="preserve">область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5.07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2007-2008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Мамаев Александр Андреевич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ГКОУ"ОШИ"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25.81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Шарапов Кирилл Сергеевич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24.01.08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17.53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Загитов Арслан Рамилевич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24.04.07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12.04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Метание снаряда 2009-2010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Плетников Василий Николаевич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16.10.09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Тюменская Обл.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Ялуторовская ШИ ДЛЯ НЕЗРЯЧИХ И слабовидящих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21.67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Гайдуков Павел Сергеевич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12.06.09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Ростовская Обл.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РО «ПАСШ № 27»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Токарев Юрий Максимович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30.04.10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Кр.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для детей с 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2007-2010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Фролов Артем Валерьевич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«ШИ № 1 для обучения и реабилитации слепых»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1.69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Реунов Сергей Васильевич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В-1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09.07.07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Хабаровский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(КГБОУ ШИ 2) "ШИ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1,40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Головихин Марк Евгеньевич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08.05.07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Ульяновская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"УСАШ", ОГКОУ ШИ №91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1.27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2007-2008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Захаров Артем Дмитриевич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28.07.08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1,94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Щербаков Дмитрий Владимирович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04.04.07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«ЧОШИ»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1.85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Егоров Михаил Юрьевич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22.04.08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«ЧОШИ»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1.79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2007-2008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Шуланкин Тимур Николаевич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22.02.07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Татарстан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РДЮСАШ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1.64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Кузнецов Вадим Александрович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24.12.07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Рязанская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ОГБОУ "ШИ № 26", МБУ ДО ДЮСШ "Орион"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1.61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Петренко Степан Михайлович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В-3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25.06.08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Хабаровский край 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(КГБОУ ШИ 2) "ШИ № 2"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1.55</w:t>
            </w:r>
          </w:p>
        </w:tc>
      </w:tr>
    </w:tbl>
    <w:p w:rsidR="00AD3192" w:rsidRPr="005331C0" w:rsidRDefault="00AD3192" w:rsidP="00AD3192">
      <w:pPr>
        <w:jc w:val="center"/>
        <w:rPr>
          <w:b/>
          <w:sz w:val="12"/>
          <w:szCs w:val="12"/>
        </w:rPr>
      </w:pPr>
    </w:p>
    <w:p w:rsidR="00AD3192" w:rsidRPr="005331C0" w:rsidRDefault="00AD3192" w:rsidP="00AD3192">
      <w:pPr>
        <w:jc w:val="center"/>
        <w:rPr>
          <w:b/>
        </w:rPr>
      </w:pPr>
      <w:r w:rsidRPr="005331C0">
        <w:rPr>
          <w:b/>
        </w:rPr>
        <w:t>Прыжки в длину с места 2009-2010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D3192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D3192" w:rsidRPr="005331C0" w:rsidRDefault="00AD3192" w:rsidP="0060294B">
            <w:pPr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 Отчество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Токарев Юрий </w:t>
            </w:r>
            <w:r w:rsidRPr="005331C0">
              <w:rPr>
                <w:sz w:val="20"/>
                <w:szCs w:val="20"/>
              </w:rPr>
              <w:lastRenderedPageBreak/>
              <w:t xml:space="preserve">Максимович  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30.04.10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«ШИ для детей с </w:t>
            </w:r>
            <w:r w:rsidRPr="005331C0">
              <w:rPr>
                <w:sz w:val="20"/>
                <w:szCs w:val="20"/>
              </w:rPr>
              <w:lastRenderedPageBreak/>
              <w:t>нарушением зрения»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1.71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Кукуев Кирилл Алексеевич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23.04.09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Липецкая область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ГОАОУ "ЦОРиО"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1.56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Сарбаев Матвей Андреевич</w:t>
            </w:r>
          </w:p>
        </w:tc>
        <w:tc>
          <w:tcPr>
            <w:tcW w:w="850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09.08.10</w:t>
            </w:r>
          </w:p>
        </w:tc>
        <w:tc>
          <w:tcPr>
            <w:tcW w:w="1559" w:type="dxa"/>
            <w:noWrap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AD3192" w:rsidRPr="005331C0" w:rsidRDefault="00AD3192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1499 </w:t>
            </w:r>
          </w:p>
        </w:tc>
        <w:tc>
          <w:tcPr>
            <w:tcW w:w="1336" w:type="dxa"/>
            <w:vAlign w:val="center"/>
          </w:tcPr>
          <w:p w:rsidR="00AD3192" w:rsidRPr="005331C0" w:rsidRDefault="00AD319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1.53</w:t>
            </w:r>
          </w:p>
        </w:tc>
      </w:tr>
    </w:tbl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tabs>
          <w:tab w:val="left" w:pos="1832"/>
        </w:tabs>
      </w:pPr>
    </w:p>
    <w:p w:rsidR="00AD3192" w:rsidRPr="005331C0" w:rsidRDefault="00AD3192" w:rsidP="00AD3192">
      <w:pPr>
        <w:jc w:val="center"/>
        <w:rPr>
          <w:b/>
        </w:rPr>
      </w:pPr>
    </w:p>
    <w:p w:rsidR="00AD3192" w:rsidRPr="005331C0" w:rsidRDefault="00AD3192" w:rsidP="00AD3192">
      <w:pPr>
        <w:jc w:val="center"/>
        <w:rPr>
          <w:b/>
          <w:sz w:val="28"/>
          <w:szCs w:val="28"/>
        </w:rPr>
      </w:pPr>
      <w:r w:rsidRPr="005331C0">
        <w:rPr>
          <w:b/>
        </w:rPr>
        <w:t>Эстафета 4</w:t>
      </w:r>
      <w:r w:rsidRPr="005331C0">
        <w:rPr>
          <w:b/>
          <w:lang w:val="en-US"/>
        </w:rPr>
        <w:t>x</w:t>
      </w:r>
      <w:r w:rsidRPr="005331C0">
        <w:rPr>
          <w:b/>
        </w:rPr>
        <w:t>100 м (2 девушки+2 юноши)</w:t>
      </w:r>
    </w:p>
    <w:tbl>
      <w:tblPr>
        <w:tblW w:w="1053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1072"/>
        <w:gridCol w:w="1973"/>
        <w:gridCol w:w="858"/>
        <w:gridCol w:w="1320"/>
        <w:gridCol w:w="1684"/>
        <w:gridCol w:w="2321"/>
        <w:gridCol w:w="1303"/>
      </w:tblGrid>
      <w:tr w:rsidR="00AD3192" w:rsidRPr="005331C0" w:rsidTr="0060294B">
        <w:trPr>
          <w:trHeight w:val="979"/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D3192" w:rsidRPr="005331C0" w:rsidRDefault="00AD3192" w:rsidP="0060294B">
            <w:pPr>
              <w:jc w:val="center"/>
              <w:rPr>
                <w:b/>
              </w:rPr>
            </w:pPr>
            <w:r w:rsidRPr="005331C0">
              <w:rPr>
                <w:b/>
              </w:rPr>
              <w:t>Место</w:t>
            </w: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D3192" w:rsidRPr="005331C0" w:rsidRDefault="00AD3192" w:rsidP="0060294B">
            <w:pPr>
              <w:rPr>
                <w:b/>
              </w:rPr>
            </w:pPr>
            <w:r w:rsidRPr="005331C0">
              <w:rPr>
                <w:b/>
              </w:rPr>
              <w:t>Фамилия Имя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b/>
              </w:rPr>
            </w:pPr>
          </w:p>
          <w:p w:rsidR="00AD3192" w:rsidRPr="005331C0" w:rsidRDefault="00AD3192" w:rsidP="0060294B">
            <w:pPr>
              <w:jc w:val="center"/>
            </w:pPr>
            <w:r w:rsidRPr="005331C0">
              <w:rPr>
                <w:b/>
              </w:rPr>
              <w:t>Клас</w:t>
            </w:r>
            <w:r w:rsidRPr="005331C0">
              <w:t>с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D3192" w:rsidRPr="005331C0" w:rsidRDefault="00AD3192" w:rsidP="0060294B">
            <w:pPr>
              <w:ind w:left="42"/>
              <w:jc w:val="center"/>
              <w:rPr>
                <w:b/>
              </w:rPr>
            </w:pPr>
            <w:r w:rsidRPr="005331C0">
              <w:rPr>
                <w:b/>
              </w:rPr>
              <w:t>Дата рождения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D3192" w:rsidRPr="005331C0" w:rsidRDefault="00AD3192" w:rsidP="0060294B">
            <w:pPr>
              <w:jc w:val="center"/>
              <w:rPr>
                <w:b/>
              </w:rPr>
            </w:pPr>
            <w:r w:rsidRPr="005331C0">
              <w:rPr>
                <w:b/>
              </w:rPr>
              <w:t>Субъект РФ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D3192" w:rsidRPr="005331C0" w:rsidRDefault="00AD3192" w:rsidP="0060294B">
            <w:pPr>
              <w:jc w:val="center"/>
              <w:rPr>
                <w:b/>
              </w:rPr>
            </w:pPr>
            <w:r w:rsidRPr="005331C0">
              <w:rPr>
                <w:b/>
              </w:rPr>
              <w:t>Организация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D3192" w:rsidRPr="005331C0" w:rsidRDefault="00AD3192" w:rsidP="0060294B">
            <w:pPr>
              <w:jc w:val="center"/>
              <w:rPr>
                <w:b/>
              </w:rPr>
            </w:pPr>
            <w:r w:rsidRPr="005331C0">
              <w:rPr>
                <w:b/>
              </w:rPr>
              <w:t>Результат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  <w:r w:rsidRPr="005331C0">
              <w:t>Золото</w:t>
            </w: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Табакаева Елизавета Матвеевна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20.01.04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№3"</w:t>
            </w:r>
          </w:p>
        </w:tc>
        <w:tc>
          <w:tcPr>
            <w:tcW w:w="12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  <w:r w:rsidRPr="005331C0">
              <w:t>56,48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Чейнин Василий Сергеевич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05.06.03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№3"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Нечунаева Юлия Сергеевна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31.08.02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№3"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Конкин Евгений Евгеньевич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09.09.01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Алтайский кр.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"Бийская ОШИ №3"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  <w:r w:rsidRPr="005331C0">
              <w:t>Серебро</w:t>
            </w: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Белодурина Елизавета Андреевна 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08.09.02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2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  <w:r w:rsidRPr="005331C0">
              <w:t>58,35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Новичихин Александр Станиславович ведущий Новоселов Данил Владимирович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30.11.01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Загреба Ольга Сергеевна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21.11.05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Абувалов Алексей Юрьевич  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29.03.03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"С(К)ОШ №127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  <w:r w:rsidRPr="005331C0">
              <w:t>Бронза</w:t>
            </w: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Федотова Екатерина Юрьевна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28.12.02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«Чебоксарская ОШИ для обучающихся с овз»</w:t>
            </w:r>
          </w:p>
        </w:tc>
        <w:tc>
          <w:tcPr>
            <w:tcW w:w="12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  <w:r w:rsidRPr="005331C0">
              <w:t>1:00,39</w:t>
            </w: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Щербаков Дмитрий Владимирович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04.04.07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«Чебоксарская ОШИ для обучающихся с овз»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Михайлова Светлана Николаевна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23.06.02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«Чебоксарская ОШИ для обучающихся с овз»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  <w:tr w:rsidR="00AD3192" w:rsidRPr="005331C0" w:rsidTr="0060294B">
        <w:trPr>
          <w:trHeight w:val="70"/>
          <w:jc w:val="center"/>
        </w:trPr>
        <w:tc>
          <w:tcPr>
            <w:tcW w:w="10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  <w:tc>
          <w:tcPr>
            <w:tcW w:w="2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Александров Дмитрий Владимирович  </w:t>
            </w: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06.11.01</w:t>
            </w:r>
          </w:p>
        </w:tc>
        <w:tc>
          <w:tcPr>
            <w:tcW w:w="1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Чувашская респ.</w:t>
            </w:r>
          </w:p>
        </w:tc>
        <w:tc>
          <w:tcPr>
            <w:tcW w:w="2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«Чебоксарская ОШИ для обучающихся с овз»</w:t>
            </w:r>
          </w:p>
        </w:tc>
        <w:tc>
          <w:tcPr>
            <w:tcW w:w="12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3192" w:rsidRPr="005331C0" w:rsidRDefault="00AD3192" w:rsidP="0060294B">
            <w:pPr>
              <w:jc w:val="center"/>
            </w:pPr>
          </w:p>
        </w:tc>
      </w:tr>
    </w:tbl>
    <w:p w:rsidR="00AD3192" w:rsidRPr="005331C0" w:rsidRDefault="00AD3192" w:rsidP="00AD3192">
      <w:pPr>
        <w:jc w:val="center"/>
      </w:pPr>
    </w:p>
    <w:p w:rsidR="00262361" w:rsidRPr="005331C0" w:rsidRDefault="00262361" w:rsidP="009A3116">
      <w:pPr>
        <w:jc w:val="center"/>
        <w:rPr>
          <w:b/>
          <w:sz w:val="28"/>
          <w:szCs w:val="28"/>
        </w:rPr>
      </w:pPr>
    </w:p>
    <w:p w:rsidR="0060294B" w:rsidRPr="005331C0" w:rsidRDefault="0060294B" w:rsidP="0060294B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Плавание</w:t>
      </w:r>
    </w:p>
    <w:p w:rsidR="0060294B" w:rsidRPr="005331C0" w:rsidRDefault="0060294B" w:rsidP="0060294B">
      <w:pPr>
        <w:jc w:val="center"/>
        <w:rPr>
          <w:b/>
          <w:i/>
        </w:rPr>
      </w:pPr>
      <w:r w:rsidRPr="005331C0">
        <w:rPr>
          <w:b/>
          <w:i/>
        </w:rPr>
        <w:t>17-23 сентября 2018 года</w:t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  <w:t xml:space="preserve"> г. Новочебоксарск, «СШОР № 3»</w:t>
      </w:r>
    </w:p>
    <w:p w:rsidR="0060294B" w:rsidRPr="005331C0" w:rsidRDefault="0060294B" w:rsidP="0060294B">
      <w:pPr>
        <w:jc w:val="center"/>
        <w:rPr>
          <w:b/>
          <w:sz w:val="28"/>
        </w:rPr>
      </w:pPr>
      <w:r w:rsidRPr="005331C0">
        <w:rPr>
          <w:b/>
          <w:sz w:val="28"/>
        </w:rPr>
        <w:t>Девушки</w:t>
      </w:r>
    </w:p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Булатова Милена Марселевна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15.08.2003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00.57.25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Власова Дарья Алексеевна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07.06.2001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01.06.18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Батряк Анастасия </w:t>
            </w:r>
            <w:r w:rsidRPr="005331C0">
              <w:rPr>
                <w:sz w:val="20"/>
                <w:szCs w:val="20"/>
              </w:rPr>
              <w:lastRenderedPageBreak/>
              <w:t xml:space="preserve">Антоновна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29.10.2001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Белгородская </w:t>
            </w:r>
            <w:r w:rsidRPr="005331C0">
              <w:rPr>
                <w:sz w:val="20"/>
                <w:szCs w:val="20"/>
              </w:rPr>
              <w:lastRenderedPageBreak/>
              <w:t xml:space="preserve">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ГБОУ «ВОШИ»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01.11.90</w:t>
            </w:r>
          </w:p>
        </w:tc>
      </w:tr>
    </w:tbl>
    <w:p w:rsidR="0060294B" w:rsidRPr="005331C0" w:rsidRDefault="0060294B" w:rsidP="0060294B">
      <w:pPr>
        <w:ind w:firstLine="426"/>
        <w:jc w:val="center"/>
        <w:rPr>
          <w:b/>
          <w:sz w:val="28"/>
          <w:szCs w:val="28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2004-2005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Новикова Ульяна Витальевна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19.08.2004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«ШИ № 1»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00.56.84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Мамаева Мария Вячеславовна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«ЧОШИ»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01.23.45</w:t>
            </w:r>
          </w:p>
        </w:tc>
      </w:tr>
    </w:tbl>
    <w:p w:rsidR="0060294B" w:rsidRPr="005331C0" w:rsidRDefault="0060294B" w:rsidP="0060294B">
      <w:pPr>
        <w:tabs>
          <w:tab w:val="left" w:pos="5373"/>
        </w:tabs>
        <w:rPr>
          <w:b/>
          <w:sz w:val="12"/>
          <w:szCs w:val="12"/>
        </w:rPr>
      </w:pPr>
      <w:r w:rsidRPr="005331C0">
        <w:rPr>
          <w:b/>
          <w:sz w:val="12"/>
          <w:szCs w:val="12"/>
        </w:rPr>
        <w:tab/>
      </w: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2006-2007, 2008-2009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Князева Варвара Андреевна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03.03.2009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01.01.70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Дроботова Анна Сергеевна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19.10.2007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01.36.79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Филатова Александра Васильевна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31.03.2007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01.39.14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2001-2003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Фурсова Татьяна Эдуардовна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10.07.2001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Белгородская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Валуйская ОШИ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00.58.50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Бережная Ксения Евгеньевна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09.05.2005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Свердловская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00.43.20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tabs>
                <w:tab w:val="left" w:pos="194"/>
              </w:tabs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Рябцева Диана Руславовна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16.07.2005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00.55.92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Кузьмина Алена Игоревна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09.06.2007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00.46.78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Огошкова Софья Вячеславовна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00.47.41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Николаева Вероника Александровна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25.10.2006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00.55.17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Раевская Таисия Михайловна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24.09.2008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00.57.40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Гецеу Полина Сергеевна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07.05.2009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ДЮСАШ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01.03.92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Кибирева Екатерина Евгеньевна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25.05.2008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ХМАО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01.03.93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Парпиева Регина Маратовна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10.08.2001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Нижегородская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НОС(к)ШИ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02.12.60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Ковалёва Евгения Вячеславовна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26.08.2004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Краснодарский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СКШ № 91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01.32.96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Деметер Диана Борисовна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01.46.51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Шатских Надежда Романовна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14.09.2007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1499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01.48.32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Зверева Катерина Сергеевна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01.02.2007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02.00.09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Парпиева Регина Маратовна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10.08.2001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Нижегородская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НОС(к)ШИ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00.59.89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Власова Дарья Алексеевна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07.06.2001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01.08.72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2001-2003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Метиль Дарья Олеговна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31.05.2002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00.50.48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Фурсова Татьяна Эдуардовна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10.07.2001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Белгородская область 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Валуйская ОШИ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01.05.15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Раевская Таисия Михайловна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24.09.2008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00.58.76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Кибирева Екатерина Евгеньевна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25.05.2008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ХМАО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01.06.00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Дьяченков Ангелина Владимировна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17.07.2008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01.16.67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Деметер Диана Борисовна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00.46.35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Рябцева Диана Руславовна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16.07.2005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Школа № 40 IV 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01.28.16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Шатских Надежда Романовна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14.09.2007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ГБОУШ № 1499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00.49.20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Зверева Катерина Сергеевна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01.02.2007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00.54.59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2001-200</w:t>
      </w:r>
      <w:r w:rsidR="004430F1" w:rsidRPr="005331C0">
        <w:rPr>
          <w:b/>
          <w:sz w:val="22"/>
          <w:szCs w:val="22"/>
        </w:rPr>
        <w:t>5</w:t>
      </w:r>
      <w:r w:rsidRPr="005331C0">
        <w:rPr>
          <w:b/>
          <w:sz w:val="22"/>
          <w:szCs w:val="22"/>
        </w:rPr>
        <w:t xml:space="preserve">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4430F1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430F1" w:rsidRPr="005331C0" w:rsidRDefault="004430F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4430F1" w:rsidRPr="005331C0" w:rsidRDefault="004430F1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Новикова Ульяна Витальевна </w:t>
            </w:r>
          </w:p>
        </w:tc>
        <w:tc>
          <w:tcPr>
            <w:tcW w:w="850" w:type="dxa"/>
            <w:vAlign w:val="center"/>
          </w:tcPr>
          <w:p w:rsidR="004430F1" w:rsidRPr="005331C0" w:rsidRDefault="004430F1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4430F1" w:rsidRPr="005331C0" w:rsidRDefault="004430F1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19.08.2004</w:t>
            </w:r>
          </w:p>
        </w:tc>
        <w:tc>
          <w:tcPr>
            <w:tcW w:w="1559" w:type="dxa"/>
            <w:noWrap/>
            <w:vAlign w:val="center"/>
          </w:tcPr>
          <w:p w:rsidR="004430F1" w:rsidRPr="005331C0" w:rsidRDefault="004430F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4430F1" w:rsidRPr="005331C0" w:rsidRDefault="004430F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4430F1" w:rsidRPr="005331C0" w:rsidRDefault="004430F1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01.57.04</w:t>
            </w:r>
          </w:p>
        </w:tc>
      </w:tr>
      <w:tr w:rsidR="004430F1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430F1" w:rsidRPr="005331C0" w:rsidRDefault="004430F1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4430F1" w:rsidRPr="005331C0" w:rsidRDefault="004430F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Яковлева Юлия Дмитриевна</w:t>
            </w:r>
          </w:p>
        </w:tc>
        <w:tc>
          <w:tcPr>
            <w:tcW w:w="850" w:type="dxa"/>
            <w:vAlign w:val="center"/>
          </w:tcPr>
          <w:p w:rsidR="004430F1" w:rsidRPr="005331C0" w:rsidRDefault="004430F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4430F1" w:rsidRPr="005331C0" w:rsidRDefault="004430F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20.02.2002</w:t>
            </w:r>
          </w:p>
        </w:tc>
        <w:tc>
          <w:tcPr>
            <w:tcW w:w="1559" w:type="dxa"/>
            <w:noWrap/>
            <w:vAlign w:val="center"/>
          </w:tcPr>
          <w:p w:rsidR="004430F1" w:rsidRPr="005331C0" w:rsidRDefault="004430F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4430F1" w:rsidRPr="005331C0" w:rsidRDefault="004430F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ГБУУ Школа № 91</w:t>
            </w:r>
          </w:p>
        </w:tc>
        <w:tc>
          <w:tcPr>
            <w:tcW w:w="1336" w:type="dxa"/>
            <w:vAlign w:val="center"/>
          </w:tcPr>
          <w:p w:rsidR="004430F1" w:rsidRPr="005331C0" w:rsidRDefault="004430F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02.27.23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Ковалёва Евгения Вячеславовна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26.08.2004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ГБУУ Школа № 91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01.16.89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Бережная Ксения Евгеньевна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09.05.2005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Свердловская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01.26.40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2001-2003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Парфёнова Дарья Владимировна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02.02.02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2008-2009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Гецеу Полина Сергеевна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07.05.2009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ДЮСАШ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02.09.27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Огошкова Софья Вячеславовна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01.29.35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Кузьмина Алёна Игоревна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09.06.2007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01.36.57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Николаева Вероника Александровна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25.10.2006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01.47.28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4C205D" w:rsidRPr="005331C0" w:rsidRDefault="004C205D" w:rsidP="004C205D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4C205D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4C205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4C205D" w:rsidRPr="005331C0" w:rsidRDefault="004C205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Булатова Милена Марселевна</w:t>
            </w:r>
          </w:p>
        </w:tc>
        <w:tc>
          <w:tcPr>
            <w:tcW w:w="850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4C205D" w:rsidRPr="005331C0" w:rsidRDefault="004C205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15.08.2003</w:t>
            </w:r>
          </w:p>
        </w:tc>
        <w:tc>
          <w:tcPr>
            <w:tcW w:w="1559" w:type="dxa"/>
            <w:noWrap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</w:t>
            </w:r>
          </w:p>
        </w:tc>
        <w:tc>
          <w:tcPr>
            <w:tcW w:w="1336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02.05.43</w:t>
            </w:r>
          </w:p>
        </w:tc>
      </w:tr>
      <w:tr w:rsidR="004C205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4C205D" w:rsidRPr="005331C0" w:rsidRDefault="004C205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Парпиева Регина Маратовна</w:t>
            </w:r>
          </w:p>
        </w:tc>
        <w:tc>
          <w:tcPr>
            <w:tcW w:w="850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10.08.2001</w:t>
            </w:r>
          </w:p>
        </w:tc>
        <w:tc>
          <w:tcPr>
            <w:tcW w:w="1559" w:type="dxa"/>
            <w:noWrap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Нижегородская область </w:t>
            </w:r>
          </w:p>
        </w:tc>
        <w:tc>
          <w:tcPr>
            <w:tcW w:w="2056" w:type="dxa"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НОС(к)ШИ</w:t>
            </w:r>
          </w:p>
        </w:tc>
        <w:tc>
          <w:tcPr>
            <w:tcW w:w="1336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02.08.39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4C205D" w:rsidRPr="005331C0" w:rsidRDefault="004C205D" w:rsidP="004C205D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2004-2007 г.р. В</w:t>
      </w:r>
      <w:r w:rsidR="00404861" w:rsidRPr="005331C0">
        <w:rPr>
          <w:b/>
          <w:sz w:val="22"/>
          <w:szCs w:val="22"/>
        </w:rPr>
        <w:t>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4C205D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4C205D" w:rsidRPr="005331C0" w:rsidRDefault="004C205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4C205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4C205D" w:rsidRPr="005331C0" w:rsidRDefault="004C205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Новикова Ульяна Витальевна </w:t>
            </w:r>
          </w:p>
        </w:tc>
        <w:tc>
          <w:tcPr>
            <w:tcW w:w="850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4C205D" w:rsidRPr="005331C0" w:rsidRDefault="004C205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19.08.2004</w:t>
            </w:r>
          </w:p>
        </w:tc>
        <w:tc>
          <w:tcPr>
            <w:tcW w:w="1559" w:type="dxa"/>
            <w:noWrap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«ШИ № 1»</w:t>
            </w:r>
          </w:p>
        </w:tc>
        <w:tc>
          <w:tcPr>
            <w:tcW w:w="1336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02.04.06</w:t>
            </w:r>
          </w:p>
        </w:tc>
      </w:tr>
      <w:tr w:rsidR="004C205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Мамаева Мария Вячеславовна</w:t>
            </w:r>
          </w:p>
        </w:tc>
        <w:tc>
          <w:tcPr>
            <w:tcW w:w="850" w:type="dxa"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09.02.2005</w:t>
            </w:r>
          </w:p>
        </w:tc>
        <w:tc>
          <w:tcPr>
            <w:tcW w:w="1559" w:type="dxa"/>
            <w:noWrap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056" w:type="dxa"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«ЧОШИ»</w:t>
            </w:r>
          </w:p>
        </w:tc>
        <w:tc>
          <w:tcPr>
            <w:tcW w:w="1336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02.52.53</w:t>
            </w:r>
          </w:p>
        </w:tc>
      </w:tr>
      <w:tr w:rsidR="004C205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4C205D" w:rsidRPr="005331C0" w:rsidRDefault="004C205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Филатова Александра Васильевна </w:t>
            </w:r>
          </w:p>
        </w:tc>
        <w:tc>
          <w:tcPr>
            <w:tcW w:w="850" w:type="dxa"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4C205D" w:rsidRPr="005331C0" w:rsidRDefault="004C205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31.03.2007</w:t>
            </w:r>
          </w:p>
        </w:tc>
        <w:tc>
          <w:tcPr>
            <w:tcW w:w="1559" w:type="dxa"/>
            <w:noWrap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2056" w:type="dxa"/>
            <w:vAlign w:val="center"/>
          </w:tcPr>
          <w:p w:rsidR="004C205D" w:rsidRPr="005331C0" w:rsidRDefault="004C205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  <w:tc>
          <w:tcPr>
            <w:tcW w:w="1336" w:type="dxa"/>
            <w:vAlign w:val="center"/>
          </w:tcPr>
          <w:p w:rsidR="004C205D" w:rsidRPr="005331C0" w:rsidRDefault="004C205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03.04.62</w:t>
            </w:r>
          </w:p>
        </w:tc>
      </w:tr>
    </w:tbl>
    <w:p w:rsidR="00445788" w:rsidRPr="005331C0" w:rsidRDefault="00445788" w:rsidP="0060294B">
      <w:pPr>
        <w:jc w:val="center"/>
        <w:rPr>
          <w:b/>
          <w:sz w:val="12"/>
          <w:szCs w:val="12"/>
        </w:rPr>
      </w:pPr>
    </w:p>
    <w:p w:rsidR="00404861" w:rsidRPr="005331C0" w:rsidRDefault="00404861" w:rsidP="00404861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404861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404861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404861" w:rsidRPr="005331C0" w:rsidRDefault="00404861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Ковалёва Евгения Вячеславовна</w:t>
            </w:r>
          </w:p>
        </w:tc>
        <w:tc>
          <w:tcPr>
            <w:tcW w:w="850" w:type="dxa"/>
            <w:vAlign w:val="center"/>
          </w:tcPr>
          <w:p w:rsidR="00404861" w:rsidRPr="005331C0" w:rsidRDefault="00404861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404861" w:rsidRPr="005331C0" w:rsidRDefault="00404861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26.08.2004</w:t>
            </w:r>
          </w:p>
        </w:tc>
        <w:tc>
          <w:tcPr>
            <w:tcW w:w="1559" w:type="dxa"/>
            <w:noWrap/>
            <w:vAlign w:val="center"/>
          </w:tcPr>
          <w:p w:rsidR="00404861" w:rsidRPr="005331C0" w:rsidRDefault="0040486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Краснодарский край </w:t>
            </w:r>
          </w:p>
        </w:tc>
        <w:tc>
          <w:tcPr>
            <w:tcW w:w="2056" w:type="dxa"/>
            <w:vAlign w:val="center"/>
          </w:tcPr>
          <w:p w:rsidR="00404861" w:rsidRPr="005331C0" w:rsidRDefault="0040486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СКШ № 91</w:t>
            </w:r>
          </w:p>
        </w:tc>
        <w:tc>
          <w:tcPr>
            <w:tcW w:w="1336" w:type="dxa"/>
            <w:vAlign w:val="center"/>
          </w:tcPr>
          <w:p w:rsidR="00404861" w:rsidRPr="005331C0" w:rsidRDefault="00404861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01.25.42</w:t>
            </w:r>
          </w:p>
        </w:tc>
      </w:tr>
    </w:tbl>
    <w:p w:rsidR="00404861" w:rsidRPr="005331C0" w:rsidRDefault="00404861" w:rsidP="00404861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lastRenderedPageBreak/>
        <w:t>100 м. на спине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404861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404861" w:rsidRPr="005331C0" w:rsidRDefault="0040486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404861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404861" w:rsidRPr="005331C0" w:rsidRDefault="0040486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Зверева Катерина Сергеевна </w:t>
            </w:r>
          </w:p>
        </w:tc>
        <w:tc>
          <w:tcPr>
            <w:tcW w:w="850" w:type="dxa"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01.02.2007</w:t>
            </w:r>
          </w:p>
        </w:tc>
        <w:tc>
          <w:tcPr>
            <w:tcW w:w="1559" w:type="dxa"/>
            <w:noWrap/>
            <w:vAlign w:val="center"/>
          </w:tcPr>
          <w:p w:rsidR="00404861" w:rsidRPr="005331C0" w:rsidRDefault="0040486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404861" w:rsidRPr="005331C0" w:rsidRDefault="0040486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404861" w:rsidRPr="005331C0" w:rsidRDefault="00404861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01.48.22</w:t>
            </w:r>
          </w:p>
        </w:tc>
      </w:tr>
      <w:tr w:rsidR="00404861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404861" w:rsidRPr="005331C0" w:rsidRDefault="00404861" w:rsidP="006A2A83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Николаева Вероника Александровна </w:t>
            </w:r>
          </w:p>
        </w:tc>
        <w:tc>
          <w:tcPr>
            <w:tcW w:w="850" w:type="dxa"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404861" w:rsidRPr="005331C0" w:rsidRDefault="0040486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25.10.2006</w:t>
            </w:r>
          </w:p>
        </w:tc>
        <w:tc>
          <w:tcPr>
            <w:tcW w:w="1559" w:type="dxa"/>
            <w:noWrap/>
            <w:vAlign w:val="center"/>
          </w:tcPr>
          <w:p w:rsidR="00404861" w:rsidRPr="005331C0" w:rsidRDefault="00404861" w:rsidP="006A2A83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056" w:type="dxa"/>
            <w:vAlign w:val="center"/>
          </w:tcPr>
          <w:p w:rsidR="00404861" w:rsidRPr="005331C0" w:rsidRDefault="00404861" w:rsidP="006A2A83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  <w:tc>
          <w:tcPr>
            <w:tcW w:w="1336" w:type="dxa"/>
            <w:vAlign w:val="center"/>
          </w:tcPr>
          <w:p w:rsidR="00404861" w:rsidRPr="005331C0" w:rsidRDefault="00404861" w:rsidP="006A2A83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02.08.42</w:t>
            </w:r>
          </w:p>
        </w:tc>
      </w:tr>
    </w:tbl>
    <w:p w:rsidR="00445788" w:rsidRPr="005331C0" w:rsidRDefault="00445788" w:rsidP="0060294B">
      <w:pPr>
        <w:jc w:val="center"/>
        <w:rPr>
          <w:b/>
          <w:sz w:val="12"/>
          <w:szCs w:val="12"/>
        </w:rPr>
      </w:pPr>
    </w:p>
    <w:p w:rsidR="006A2A83" w:rsidRPr="005331C0" w:rsidRDefault="006A2A83" w:rsidP="006A2A83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баттерфляй 2001-2003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A2A83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A2A83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A2A83" w:rsidRPr="005331C0" w:rsidRDefault="006A2A83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Метиль Дарья Олеговна 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A2A83" w:rsidRPr="005331C0" w:rsidRDefault="006A2A83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31.05.2002</w:t>
            </w:r>
          </w:p>
        </w:tc>
        <w:tc>
          <w:tcPr>
            <w:tcW w:w="1559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 ШИ № 1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00.45.47</w:t>
            </w:r>
          </w:p>
        </w:tc>
      </w:tr>
      <w:tr w:rsidR="006A2A83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Парфёнова Дарья Владимировна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20.01.2003</w:t>
            </w:r>
          </w:p>
        </w:tc>
        <w:tc>
          <w:tcPr>
            <w:tcW w:w="1559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01.00.19</w:t>
            </w:r>
          </w:p>
        </w:tc>
      </w:tr>
    </w:tbl>
    <w:p w:rsidR="00404861" w:rsidRPr="005331C0" w:rsidRDefault="00404861" w:rsidP="0060294B">
      <w:pPr>
        <w:jc w:val="center"/>
        <w:rPr>
          <w:b/>
          <w:sz w:val="12"/>
          <w:szCs w:val="12"/>
        </w:rPr>
      </w:pPr>
    </w:p>
    <w:p w:rsidR="006A2A83" w:rsidRPr="005331C0" w:rsidRDefault="006A2A83" w:rsidP="006A2A83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баттерфляй 2004-2005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A2A83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A2A83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Деметер Диана Борисовна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02.07.2005</w:t>
            </w:r>
          </w:p>
        </w:tc>
        <w:tc>
          <w:tcPr>
            <w:tcW w:w="1559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00.51.37</w:t>
            </w:r>
          </w:p>
        </w:tc>
      </w:tr>
    </w:tbl>
    <w:p w:rsidR="00404861" w:rsidRPr="005331C0" w:rsidRDefault="00404861" w:rsidP="0060294B">
      <w:pPr>
        <w:jc w:val="center"/>
        <w:rPr>
          <w:b/>
          <w:sz w:val="12"/>
          <w:szCs w:val="12"/>
        </w:rPr>
      </w:pPr>
    </w:p>
    <w:p w:rsidR="006A2A83" w:rsidRPr="005331C0" w:rsidRDefault="006A2A83" w:rsidP="006A2A83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A2A83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A2A83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A2A83" w:rsidRPr="005331C0" w:rsidRDefault="006A2A83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Булатова Милена Марселевна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A2A83" w:rsidRPr="005331C0" w:rsidRDefault="006A2A83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15.08.2003</w:t>
            </w:r>
          </w:p>
        </w:tc>
        <w:tc>
          <w:tcPr>
            <w:tcW w:w="1559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Башкортостан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УКШИ № 28 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00.59.51</w:t>
            </w:r>
          </w:p>
        </w:tc>
      </w:tr>
      <w:tr w:rsidR="006A2A83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A2A83" w:rsidRPr="005331C0" w:rsidRDefault="006A2A83" w:rsidP="00B42723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Яковлева Юлия Дмитриевна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20.02.2002</w:t>
            </w:r>
          </w:p>
        </w:tc>
        <w:tc>
          <w:tcPr>
            <w:tcW w:w="1559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ГБУУ Школа № 91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01.04.38</w:t>
            </w:r>
          </w:p>
        </w:tc>
      </w:tr>
      <w:tr w:rsidR="006A2A83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Власова Дарья Алексеевна</w:t>
            </w:r>
          </w:p>
        </w:tc>
        <w:tc>
          <w:tcPr>
            <w:tcW w:w="850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07.06.2001</w:t>
            </w:r>
          </w:p>
        </w:tc>
        <w:tc>
          <w:tcPr>
            <w:tcW w:w="1559" w:type="dxa"/>
            <w:noWrap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6A2A83" w:rsidRPr="005331C0" w:rsidRDefault="006A2A83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6A2A83" w:rsidRPr="005331C0" w:rsidRDefault="006A2A83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01.05.19</w:t>
            </w:r>
          </w:p>
        </w:tc>
      </w:tr>
    </w:tbl>
    <w:p w:rsidR="00404861" w:rsidRPr="005331C0" w:rsidRDefault="00404861" w:rsidP="0060294B">
      <w:pPr>
        <w:jc w:val="center"/>
        <w:rPr>
          <w:b/>
          <w:sz w:val="12"/>
          <w:szCs w:val="12"/>
        </w:rPr>
      </w:pPr>
    </w:p>
    <w:p w:rsidR="00032148" w:rsidRPr="005331C0" w:rsidRDefault="00032148" w:rsidP="00032148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2004-2009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032148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Князева Варвара Андреевна 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03.03.2009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01.00.87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Дроботова Анна Сергеевна 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19.10.2007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01.11.06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Мамаева Мария Вячеславовна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09.02.2005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«ЧОШИ»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01.28.88</w:t>
            </w:r>
          </w:p>
        </w:tc>
      </w:tr>
    </w:tbl>
    <w:p w:rsidR="00032148" w:rsidRPr="005331C0" w:rsidRDefault="00032148" w:rsidP="0060294B">
      <w:pPr>
        <w:jc w:val="center"/>
        <w:rPr>
          <w:b/>
          <w:sz w:val="12"/>
          <w:szCs w:val="12"/>
        </w:rPr>
      </w:pPr>
    </w:p>
    <w:p w:rsidR="00032148" w:rsidRPr="005331C0" w:rsidRDefault="00032148" w:rsidP="00032148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2001-2003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032148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Метиль Дарья Олеговна 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31.05.2002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 ШИ № 1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00.40.08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Парфёнова Дарья Владимировна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20.01.2003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Башкортостан 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УКШИ № 28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00.45.06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052BD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Фурсова Татьяна Эдуардовна 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052BD6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052BD6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10.07.2001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052BD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Белгородская область 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052BD6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Валуйская ОШИ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01.00.23</w:t>
            </w:r>
          </w:p>
        </w:tc>
      </w:tr>
    </w:tbl>
    <w:p w:rsidR="00032148" w:rsidRPr="005331C0" w:rsidRDefault="00032148" w:rsidP="00032148">
      <w:pPr>
        <w:jc w:val="center"/>
        <w:rPr>
          <w:b/>
          <w:sz w:val="12"/>
          <w:szCs w:val="12"/>
        </w:rPr>
      </w:pPr>
    </w:p>
    <w:p w:rsidR="00032148" w:rsidRPr="005331C0" w:rsidRDefault="00032148" w:rsidP="00032148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032148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Бережная Ксения Евгеньевна 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09.05.2005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Свердловская область 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032148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00.36.97</w:t>
            </w:r>
          </w:p>
        </w:tc>
      </w:tr>
      <w:tr w:rsidR="00032148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032148" w:rsidRPr="005331C0" w:rsidRDefault="00032148" w:rsidP="001E0604">
            <w:pPr>
              <w:tabs>
                <w:tab w:val="left" w:pos="194"/>
              </w:tabs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Рябцева Диана Руславовна 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16.07.2005</w:t>
            </w:r>
          </w:p>
        </w:tc>
        <w:tc>
          <w:tcPr>
            <w:tcW w:w="1559" w:type="dxa"/>
            <w:noWrap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00.50.62</w:t>
            </w:r>
          </w:p>
        </w:tc>
      </w:tr>
    </w:tbl>
    <w:p w:rsidR="00032148" w:rsidRPr="005331C0" w:rsidRDefault="00032148" w:rsidP="00032148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lastRenderedPageBreak/>
        <w:t>50 м. вольный стиль 200</w:t>
      </w:r>
      <w:r w:rsidR="001C2667" w:rsidRPr="005331C0">
        <w:rPr>
          <w:b/>
          <w:sz w:val="22"/>
          <w:szCs w:val="22"/>
        </w:rPr>
        <w:t>6</w:t>
      </w:r>
      <w:r w:rsidRPr="005331C0">
        <w:rPr>
          <w:b/>
          <w:sz w:val="22"/>
          <w:szCs w:val="22"/>
        </w:rPr>
        <w:t>-200</w:t>
      </w:r>
      <w:r w:rsidR="001C2667" w:rsidRPr="005331C0">
        <w:rPr>
          <w:b/>
          <w:sz w:val="22"/>
          <w:szCs w:val="22"/>
        </w:rPr>
        <w:t>7</w:t>
      </w:r>
      <w:r w:rsidRPr="005331C0">
        <w:rPr>
          <w:b/>
          <w:sz w:val="22"/>
          <w:szCs w:val="22"/>
        </w:rPr>
        <w:t xml:space="preserve">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032148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032148" w:rsidRPr="005331C0" w:rsidRDefault="00032148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032148" w:rsidRPr="005331C0" w:rsidRDefault="00032148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1C2667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1C2667" w:rsidRPr="005331C0" w:rsidRDefault="001C2667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Кузьмина Алена Игоревна</w:t>
            </w:r>
          </w:p>
        </w:tc>
        <w:tc>
          <w:tcPr>
            <w:tcW w:w="850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C2667" w:rsidRPr="005331C0" w:rsidRDefault="001C2667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09.06.2007</w:t>
            </w:r>
          </w:p>
        </w:tc>
        <w:tc>
          <w:tcPr>
            <w:tcW w:w="1559" w:type="dxa"/>
            <w:noWrap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00.38.49</w:t>
            </w:r>
          </w:p>
        </w:tc>
      </w:tr>
      <w:tr w:rsidR="001C2667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Огошкова Софья Вячеславовна</w:t>
            </w:r>
          </w:p>
        </w:tc>
        <w:tc>
          <w:tcPr>
            <w:tcW w:w="850" w:type="dxa"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03.04.2007</w:t>
            </w:r>
          </w:p>
        </w:tc>
        <w:tc>
          <w:tcPr>
            <w:tcW w:w="1559" w:type="dxa"/>
            <w:noWrap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1C2667" w:rsidRPr="005331C0" w:rsidRDefault="001C2667" w:rsidP="001E0604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00.39.97</w:t>
            </w:r>
          </w:p>
        </w:tc>
      </w:tr>
      <w:tr w:rsidR="001C2667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1C2667" w:rsidRPr="005331C0" w:rsidRDefault="001C2667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Шатских Надежда Романовна</w:t>
            </w:r>
          </w:p>
        </w:tc>
        <w:tc>
          <w:tcPr>
            <w:tcW w:w="850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C2667" w:rsidRPr="005331C0" w:rsidRDefault="001C2667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14.09.2007</w:t>
            </w:r>
          </w:p>
        </w:tc>
        <w:tc>
          <w:tcPr>
            <w:tcW w:w="1559" w:type="dxa"/>
            <w:noWrap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1499</w:t>
            </w:r>
          </w:p>
        </w:tc>
        <w:tc>
          <w:tcPr>
            <w:tcW w:w="1336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00.40.33</w:t>
            </w:r>
          </w:p>
        </w:tc>
      </w:tr>
    </w:tbl>
    <w:p w:rsidR="00032148" w:rsidRPr="005331C0" w:rsidRDefault="00032148" w:rsidP="0060294B">
      <w:pPr>
        <w:jc w:val="center"/>
        <w:rPr>
          <w:b/>
          <w:sz w:val="12"/>
          <w:szCs w:val="12"/>
        </w:rPr>
      </w:pPr>
    </w:p>
    <w:p w:rsidR="001C2667" w:rsidRPr="005331C0" w:rsidRDefault="001C2667" w:rsidP="001C2667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1C2667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1C2667" w:rsidRPr="005331C0" w:rsidRDefault="001C2667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1C2667" w:rsidRPr="005331C0" w:rsidRDefault="001C2667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1C2667" w:rsidRPr="005331C0" w:rsidRDefault="001C2667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1C2667" w:rsidRPr="005331C0" w:rsidRDefault="001C2667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1C2667" w:rsidRPr="005331C0" w:rsidRDefault="001C2667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1C2667" w:rsidRPr="005331C0" w:rsidRDefault="001C2667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1C2667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1C2667" w:rsidRPr="005331C0" w:rsidRDefault="001C2667" w:rsidP="000C699B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Кибирева Екатерина Евгеньевна </w:t>
            </w:r>
          </w:p>
        </w:tc>
        <w:tc>
          <w:tcPr>
            <w:tcW w:w="850" w:type="dxa"/>
            <w:vAlign w:val="center"/>
          </w:tcPr>
          <w:p w:rsidR="001C2667" w:rsidRPr="005331C0" w:rsidRDefault="001C2667" w:rsidP="000C699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C2667" w:rsidRPr="005331C0" w:rsidRDefault="001C2667" w:rsidP="000C699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25.05.2008</w:t>
            </w:r>
          </w:p>
        </w:tc>
        <w:tc>
          <w:tcPr>
            <w:tcW w:w="1559" w:type="dxa"/>
            <w:noWrap/>
            <w:vAlign w:val="center"/>
          </w:tcPr>
          <w:p w:rsidR="001C2667" w:rsidRPr="005331C0" w:rsidRDefault="001C2667" w:rsidP="000C699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ХМАО</w:t>
            </w:r>
          </w:p>
        </w:tc>
        <w:tc>
          <w:tcPr>
            <w:tcW w:w="2056" w:type="dxa"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00.52.25</w:t>
            </w:r>
          </w:p>
        </w:tc>
      </w:tr>
      <w:tr w:rsidR="001C2667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1C2667" w:rsidRPr="005331C0" w:rsidRDefault="001C2667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Раевская Таисия Михайловна</w:t>
            </w:r>
          </w:p>
        </w:tc>
        <w:tc>
          <w:tcPr>
            <w:tcW w:w="850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C2667" w:rsidRPr="005331C0" w:rsidRDefault="001C2667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24.09.2008</w:t>
            </w:r>
          </w:p>
        </w:tc>
        <w:tc>
          <w:tcPr>
            <w:tcW w:w="1559" w:type="dxa"/>
            <w:noWrap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ШИ № 1</w:t>
            </w:r>
          </w:p>
        </w:tc>
        <w:tc>
          <w:tcPr>
            <w:tcW w:w="1336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00.52.90</w:t>
            </w:r>
          </w:p>
        </w:tc>
      </w:tr>
      <w:tr w:rsidR="001C2667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Гецеу Полина Сергеевна</w:t>
            </w:r>
          </w:p>
        </w:tc>
        <w:tc>
          <w:tcPr>
            <w:tcW w:w="850" w:type="dxa"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C2667" w:rsidRPr="005331C0" w:rsidRDefault="001C2667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07.05.2009</w:t>
            </w:r>
          </w:p>
        </w:tc>
        <w:tc>
          <w:tcPr>
            <w:tcW w:w="1559" w:type="dxa"/>
            <w:noWrap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1C2667" w:rsidRPr="005331C0" w:rsidRDefault="001C2667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ДЮСАШ</w:t>
            </w:r>
          </w:p>
        </w:tc>
        <w:tc>
          <w:tcPr>
            <w:tcW w:w="1336" w:type="dxa"/>
            <w:vAlign w:val="center"/>
          </w:tcPr>
          <w:p w:rsidR="001C2667" w:rsidRPr="005331C0" w:rsidRDefault="001C2667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00.54.74</w:t>
            </w:r>
          </w:p>
        </w:tc>
      </w:tr>
    </w:tbl>
    <w:p w:rsidR="00404861" w:rsidRPr="005331C0" w:rsidRDefault="00404861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8"/>
        </w:rPr>
      </w:pPr>
      <w:r w:rsidRPr="005331C0">
        <w:rPr>
          <w:b/>
          <w:sz w:val="28"/>
        </w:rPr>
        <w:t>Юноши</w:t>
      </w:r>
    </w:p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Карнаухов Игорь Станиславович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15.05.2003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00.39.23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Энтентеев Дмитрий Алексеевич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13.01.2003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СОШ № 53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00.40.41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Ештокин Даниил Романович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24.02.2003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Курская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МБУДО ДЮСШ № 6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00.48.51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2004-2005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Шайкин Никита Валерьевич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06.04.2004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01.04.48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2006-2007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Конев Андрей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19.02.2007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01.01.63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Поспелов Олег Александрович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01.09.2007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01.04.49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Боков  Максим Артёмович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28.09.2006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01.25.68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2001-2003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Соломенников Анатолий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25.12.2002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00.36.94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Федорин Никита Романович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06.04.2003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00.37.02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Чайкин Илья Сергеевич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18.05.2003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00.51.13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lastRenderedPageBreak/>
        <w:t>50 м. на спине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Чижиков Михаил Денисович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04.02.2004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Савинская ШИ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00.41.62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Деришев Антон Михайлович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01.02.2005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00.42.02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Дуванов Игорь Владимирович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14.11.2004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 ПР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00.46.03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Митрошкин Артём Александрович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11.01.2006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00.42.75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Иванов Никита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20.08.2006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00.44.81</w:t>
            </w:r>
          </w:p>
        </w:tc>
      </w:tr>
      <w:tr w:rsidR="00142E2F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Бережной Арсений Евгеньевич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01.06.2007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00.45.38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на спине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Долгов Артём Михайлович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14.08.2009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00.58.90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Фролов Василий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20.04.2009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01.30.43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Боронин Дмитрий Алексеевич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07.11.2003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01.34.44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2001-2003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Горелов Максим Романович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03.06.2003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1499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01.22.69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Панов Дмитрий Николаевич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18.04.2002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01.23.94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Фомичёв Илья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01.26.73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Никифоров Вениамин Андреевич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01.03.2005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СОШ № 606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01.33.83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Евтушенко Максим Михайлович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27.05.2004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01.39.92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Степанов Иван Павлович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27.10.2004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01.48.45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Гафуров Александр Дмитриевич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23.11.2007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01.55.98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Шевченко Григорий Александрович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25.02.2006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Вологодская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БОУВО Грязовецкая ШИ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02.04.97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брасс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Морозов Тимофей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25.04.2008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Санкт-Петербург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02.01.45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Пахомов Сергей Алексеевич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03.09.2008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Санкт-Петербург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02.03.73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E07031" w:rsidRPr="005331C0" w:rsidRDefault="00E07031" w:rsidP="00E07031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2004-2005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E07031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E07031" w:rsidRPr="005331C0" w:rsidRDefault="00E07031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E07031" w:rsidRPr="005331C0" w:rsidRDefault="00E0703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E07031" w:rsidRPr="005331C0" w:rsidRDefault="00E0703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E07031" w:rsidRPr="005331C0" w:rsidRDefault="00E0703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E07031" w:rsidRPr="005331C0" w:rsidRDefault="00E0703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E07031" w:rsidRPr="005331C0" w:rsidRDefault="00E0703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E07031" w:rsidRPr="005331C0" w:rsidRDefault="00E07031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E07031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07031" w:rsidRPr="005331C0" w:rsidRDefault="00E0703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E07031" w:rsidRPr="005331C0" w:rsidRDefault="00E07031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Синявский Иван Александрович  </w:t>
            </w:r>
          </w:p>
        </w:tc>
        <w:tc>
          <w:tcPr>
            <w:tcW w:w="850" w:type="dxa"/>
            <w:vAlign w:val="center"/>
          </w:tcPr>
          <w:p w:rsidR="00E07031" w:rsidRPr="005331C0" w:rsidRDefault="00E0703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E07031" w:rsidRPr="005331C0" w:rsidRDefault="00E0703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15.09.2004</w:t>
            </w:r>
          </w:p>
        </w:tc>
        <w:tc>
          <w:tcPr>
            <w:tcW w:w="1559" w:type="dxa"/>
            <w:noWrap/>
            <w:vAlign w:val="center"/>
          </w:tcPr>
          <w:p w:rsidR="00E07031" w:rsidRPr="005331C0" w:rsidRDefault="00E0703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E07031" w:rsidRPr="005331C0" w:rsidRDefault="00E07031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ГБОУШ № 1499</w:t>
            </w:r>
          </w:p>
        </w:tc>
        <w:tc>
          <w:tcPr>
            <w:tcW w:w="1336" w:type="dxa"/>
            <w:vAlign w:val="center"/>
          </w:tcPr>
          <w:p w:rsidR="00E07031" w:rsidRPr="005331C0" w:rsidRDefault="00E07031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00.45.58</w:t>
            </w:r>
          </w:p>
        </w:tc>
      </w:tr>
      <w:tr w:rsidR="00F7215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72158" w:rsidRPr="005331C0" w:rsidRDefault="00F7215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72158" w:rsidRPr="005331C0" w:rsidRDefault="00F7215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Федотов Максим </w:t>
            </w:r>
            <w:r w:rsidR="006A2A44" w:rsidRPr="005331C0">
              <w:rPr>
                <w:sz w:val="20"/>
                <w:szCs w:val="20"/>
              </w:rPr>
              <w:t>Антонович</w:t>
            </w:r>
          </w:p>
        </w:tc>
        <w:tc>
          <w:tcPr>
            <w:tcW w:w="850" w:type="dxa"/>
            <w:vAlign w:val="center"/>
          </w:tcPr>
          <w:p w:rsidR="00F72158" w:rsidRPr="005331C0" w:rsidRDefault="00F7215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72158" w:rsidRPr="005331C0" w:rsidRDefault="006A2A4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19.07.2005</w:t>
            </w:r>
          </w:p>
        </w:tc>
        <w:tc>
          <w:tcPr>
            <w:tcW w:w="1559" w:type="dxa"/>
            <w:noWrap/>
            <w:vAlign w:val="center"/>
          </w:tcPr>
          <w:p w:rsidR="00F72158" w:rsidRPr="005331C0" w:rsidRDefault="00F7215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F72158" w:rsidRPr="005331C0" w:rsidRDefault="006A2A4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1529</w:t>
            </w:r>
          </w:p>
        </w:tc>
        <w:tc>
          <w:tcPr>
            <w:tcW w:w="1336" w:type="dxa"/>
            <w:vAlign w:val="center"/>
          </w:tcPr>
          <w:p w:rsidR="00F72158" w:rsidRPr="005331C0" w:rsidRDefault="006A2A44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00.48.48</w:t>
            </w:r>
          </w:p>
        </w:tc>
      </w:tr>
      <w:tr w:rsidR="00F7215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72158" w:rsidRPr="005331C0" w:rsidRDefault="00F7215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F72158" w:rsidRPr="005331C0" w:rsidRDefault="00F7215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Степанов Иван </w:t>
            </w:r>
            <w:r w:rsidR="00C27C95" w:rsidRPr="005331C0">
              <w:rPr>
                <w:sz w:val="20"/>
                <w:szCs w:val="20"/>
              </w:rPr>
              <w:t>Павлович</w:t>
            </w:r>
          </w:p>
        </w:tc>
        <w:tc>
          <w:tcPr>
            <w:tcW w:w="850" w:type="dxa"/>
            <w:vAlign w:val="center"/>
          </w:tcPr>
          <w:p w:rsidR="00F72158" w:rsidRPr="005331C0" w:rsidRDefault="00F7215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72158" w:rsidRPr="005331C0" w:rsidRDefault="00C27C95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27.10.2004</w:t>
            </w:r>
          </w:p>
        </w:tc>
        <w:tc>
          <w:tcPr>
            <w:tcW w:w="1559" w:type="dxa"/>
            <w:noWrap/>
            <w:vAlign w:val="center"/>
          </w:tcPr>
          <w:p w:rsidR="00F72158" w:rsidRPr="005331C0" w:rsidRDefault="00F7215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F72158" w:rsidRPr="005331C0" w:rsidRDefault="00F72158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F72158" w:rsidRPr="005331C0" w:rsidRDefault="00C27C95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00.50.19</w:t>
            </w:r>
          </w:p>
        </w:tc>
      </w:tr>
    </w:tbl>
    <w:p w:rsidR="00E07031" w:rsidRPr="005331C0" w:rsidRDefault="00E07031" w:rsidP="0060294B">
      <w:pPr>
        <w:jc w:val="center"/>
        <w:rPr>
          <w:b/>
          <w:sz w:val="12"/>
          <w:szCs w:val="12"/>
        </w:rPr>
      </w:pPr>
    </w:p>
    <w:p w:rsidR="0060294B" w:rsidRPr="005331C0" w:rsidRDefault="00E07031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 xml:space="preserve">50 м. брасс 2004-2005 г.р. </w:t>
      </w:r>
      <w:r w:rsidR="0060294B" w:rsidRPr="005331C0">
        <w:rPr>
          <w:b/>
          <w:sz w:val="22"/>
          <w:szCs w:val="22"/>
        </w:rPr>
        <w:t>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Никифоров Вениамин Андреевич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01.03.2005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СОШ № 606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00.41.41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Евтушенко Максим Михайлович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27.05.2004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00.44.14</w:t>
            </w:r>
          </w:p>
        </w:tc>
      </w:tr>
      <w:tr w:rsidR="00E07031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07031" w:rsidRPr="005331C0" w:rsidRDefault="00E07031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E07031" w:rsidRPr="005331C0" w:rsidRDefault="00E07031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Мозер Владислав Александрович </w:t>
            </w:r>
          </w:p>
        </w:tc>
        <w:tc>
          <w:tcPr>
            <w:tcW w:w="850" w:type="dxa"/>
            <w:vAlign w:val="center"/>
          </w:tcPr>
          <w:p w:rsidR="00E07031" w:rsidRPr="005331C0" w:rsidRDefault="00E07031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07031" w:rsidRPr="005331C0" w:rsidRDefault="00E07031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16.04.2004</w:t>
            </w:r>
          </w:p>
        </w:tc>
        <w:tc>
          <w:tcPr>
            <w:tcW w:w="1559" w:type="dxa"/>
            <w:noWrap/>
            <w:vAlign w:val="center"/>
          </w:tcPr>
          <w:p w:rsidR="00E07031" w:rsidRPr="005331C0" w:rsidRDefault="00E07031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Краснодарский край </w:t>
            </w:r>
          </w:p>
        </w:tc>
        <w:tc>
          <w:tcPr>
            <w:tcW w:w="2056" w:type="dxa"/>
            <w:vAlign w:val="center"/>
          </w:tcPr>
          <w:p w:rsidR="00E07031" w:rsidRPr="005331C0" w:rsidRDefault="00E07031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СКШ № 91</w:t>
            </w:r>
          </w:p>
        </w:tc>
        <w:tc>
          <w:tcPr>
            <w:tcW w:w="1336" w:type="dxa"/>
            <w:vAlign w:val="center"/>
          </w:tcPr>
          <w:p w:rsidR="00E07031" w:rsidRPr="005331C0" w:rsidRDefault="00E07031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00.46.48</w:t>
            </w:r>
          </w:p>
        </w:tc>
      </w:tr>
    </w:tbl>
    <w:p w:rsidR="0011478F" w:rsidRPr="005331C0" w:rsidRDefault="0011478F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Боронин Дмитрий Алексеевич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07.11.2003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00.40.39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Гафуров Александр Дмитриевич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23.11.2007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00.52.47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11478F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2001-2003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Фомичёв Илья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00.38.16</w:t>
            </w:r>
          </w:p>
        </w:tc>
      </w:tr>
      <w:tr w:rsidR="0011478F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1478F" w:rsidRPr="005331C0" w:rsidRDefault="0011478F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11478F" w:rsidRPr="005331C0" w:rsidRDefault="0011478F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Селихов Булат Сергеевич </w:t>
            </w:r>
          </w:p>
        </w:tc>
        <w:tc>
          <w:tcPr>
            <w:tcW w:w="850" w:type="dxa"/>
            <w:vAlign w:val="center"/>
          </w:tcPr>
          <w:p w:rsidR="0011478F" w:rsidRPr="005331C0" w:rsidRDefault="0011478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1478F" w:rsidRPr="005331C0" w:rsidRDefault="0011478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06.08.2003</w:t>
            </w:r>
          </w:p>
        </w:tc>
        <w:tc>
          <w:tcPr>
            <w:tcW w:w="1559" w:type="dxa"/>
            <w:noWrap/>
            <w:vAlign w:val="center"/>
          </w:tcPr>
          <w:p w:rsidR="0011478F" w:rsidRPr="005331C0" w:rsidRDefault="0011478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11478F" w:rsidRPr="005331C0" w:rsidRDefault="0011478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СОШ № 53</w:t>
            </w:r>
          </w:p>
        </w:tc>
        <w:tc>
          <w:tcPr>
            <w:tcW w:w="1336" w:type="dxa"/>
            <w:vAlign w:val="center"/>
          </w:tcPr>
          <w:p w:rsidR="0011478F" w:rsidRPr="005331C0" w:rsidRDefault="0011478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00.40.23</w:t>
            </w:r>
          </w:p>
        </w:tc>
      </w:tr>
      <w:tr w:rsidR="0011478F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1478F" w:rsidRPr="005331C0" w:rsidRDefault="0011478F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11478F" w:rsidRPr="005331C0" w:rsidRDefault="0011478F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Мухачёв Артём Александрович </w:t>
            </w:r>
          </w:p>
        </w:tc>
        <w:tc>
          <w:tcPr>
            <w:tcW w:w="850" w:type="dxa"/>
            <w:vAlign w:val="center"/>
          </w:tcPr>
          <w:p w:rsidR="0011478F" w:rsidRPr="005331C0" w:rsidRDefault="0011478F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1478F" w:rsidRPr="005331C0" w:rsidRDefault="0011478F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20.09.2003</w:t>
            </w:r>
          </w:p>
        </w:tc>
        <w:tc>
          <w:tcPr>
            <w:tcW w:w="1559" w:type="dxa"/>
            <w:noWrap/>
            <w:vAlign w:val="center"/>
          </w:tcPr>
          <w:p w:rsidR="0011478F" w:rsidRPr="005331C0" w:rsidRDefault="0011478F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11478F" w:rsidRPr="005331C0" w:rsidRDefault="00987E98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Савинская ШИ</w:t>
            </w:r>
          </w:p>
        </w:tc>
        <w:tc>
          <w:tcPr>
            <w:tcW w:w="1336" w:type="dxa"/>
            <w:vAlign w:val="center"/>
          </w:tcPr>
          <w:p w:rsidR="0011478F" w:rsidRPr="005331C0" w:rsidRDefault="00987E98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00.54.98</w:t>
            </w:r>
          </w:p>
        </w:tc>
      </w:tr>
    </w:tbl>
    <w:p w:rsidR="0060294B" w:rsidRPr="005331C0" w:rsidRDefault="0060294B" w:rsidP="0060294B">
      <w:pPr>
        <w:rPr>
          <w:b/>
          <w:sz w:val="12"/>
          <w:szCs w:val="12"/>
        </w:rPr>
      </w:pPr>
    </w:p>
    <w:p w:rsidR="0011478F" w:rsidRPr="005331C0" w:rsidRDefault="0011478F" w:rsidP="0011478F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2001-2003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11478F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11478F" w:rsidRPr="005331C0" w:rsidRDefault="0011478F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11478F" w:rsidRPr="005331C0" w:rsidRDefault="0011478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11478F" w:rsidRPr="005331C0" w:rsidRDefault="0011478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11478F" w:rsidRPr="005331C0" w:rsidRDefault="0011478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11478F" w:rsidRPr="005331C0" w:rsidRDefault="0011478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11478F" w:rsidRPr="005331C0" w:rsidRDefault="0011478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11478F" w:rsidRPr="005331C0" w:rsidRDefault="0011478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987E9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987E98" w:rsidRPr="005331C0" w:rsidRDefault="00987E9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Панов Дмитрий Николаевич </w:t>
            </w:r>
          </w:p>
        </w:tc>
        <w:tc>
          <w:tcPr>
            <w:tcW w:w="850" w:type="dxa"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18.04.2002</w:t>
            </w:r>
          </w:p>
        </w:tc>
        <w:tc>
          <w:tcPr>
            <w:tcW w:w="1559" w:type="dxa"/>
            <w:noWrap/>
            <w:vAlign w:val="center"/>
          </w:tcPr>
          <w:p w:rsidR="00987E98" w:rsidRPr="005331C0" w:rsidRDefault="00987E9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987E98" w:rsidRPr="005331C0" w:rsidRDefault="00987E9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00.38.33</w:t>
            </w:r>
          </w:p>
        </w:tc>
      </w:tr>
      <w:tr w:rsidR="00987E9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987E98" w:rsidRPr="005331C0" w:rsidRDefault="00987E9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Пужкин Виталий Олегович </w:t>
            </w:r>
          </w:p>
        </w:tc>
        <w:tc>
          <w:tcPr>
            <w:tcW w:w="850" w:type="dxa"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05.02.2002</w:t>
            </w:r>
          </w:p>
        </w:tc>
        <w:tc>
          <w:tcPr>
            <w:tcW w:w="1559" w:type="dxa"/>
            <w:noWrap/>
            <w:vAlign w:val="center"/>
          </w:tcPr>
          <w:p w:rsidR="00987E98" w:rsidRPr="005331C0" w:rsidRDefault="00987E9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2056" w:type="dxa"/>
            <w:vAlign w:val="center"/>
          </w:tcPr>
          <w:p w:rsidR="00987E98" w:rsidRPr="005331C0" w:rsidRDefault="00987E9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ВОСШПР</w:t>
            </w:r>
          </w:p>
        </w:tc>
        <w:tc>
          <w:tcPr>
            <w:tcW w:w="1336" w:type="dxa"/>
            <w:vAlign w:val="center"/>
          </w:tcPr>
          <w:p w:rsidR="00987E98" w:rsidRPr="005331C0" w:rsidRDefault="00987E9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00.41.75</w:t>
            </w:r>
          </w:p>
        </w:tc>
      </w:tr>
    </w:tbl>
    <w:p w:rsidR="0011478F" w:rsidRPr="005331C0" w:rsidRDefault="0011478F" w:rsidP="0060294B">
      <w:pPr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брасс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Пахомов Сергей Алексеевич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03.09.2008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Санкт-Петербург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00.53.97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Морозов Тимофей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25.04.2008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Санкт-Петербург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60294B" w:rsidRPr="005331C0" w:rsidRDefault="0060294B" w:rsidP="00987E98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00.55.78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2001-2003, 2004-2005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Карнаухов Игорь Станиславович 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15.05.2003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01.19.64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Ештокин Даниил Романович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24.02.2003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Курская область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ДО ДЮСШ № 6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01.38.13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Шайкин Никита Валерьевич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06.04.2004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вида 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02.17.80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</w:t>
      </w:r>
      <w:r w:rsidR="003B3853" w:rsidRPr="005331C0">
        <w:rPr>
          <w:b/>
          <w:sz w:val="22"/>
          <w:szCs w:val="22"/>
        </w:rPr>
        <w:t xml:space="preserve"> вольный стиль 2006-2007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3B3853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B3853" w:rsidRPr="005331C0" w:rsidRDefault="003B3853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Бережной Арсений Евгеньевич </w:t>
            </w:r>
          </w:p>
        </w:tc>
        <w:tc>
          <w:tcPr>
            <w:tcW w:w="850" w:type="dxa"/>
            <w:vAlign w:val="center"/>
          </w:tcPr>
          <w:p w:rsidR="003B3853" w:rsidRPr="005331C0" w:rsidRDefault="003B3853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3B3853" w:rsidRPr="005331C0" w:rsidRDefault="003B3853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01.06.2007</w:t>
            </w:r>
          </w:p>
        </w:tc>
        <w:tc>
          <w:tcPr>
            <w:tcW w:w="1559" w:type="dxa"/>
            <w:noWrap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3B3853" w:rsidRPr="005331C0" w:rsidRDefault="003B3853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01.31.27</w:t>
            </w:r>
          </w:p>
        </w:tc>
      </w:tr>
      <w:tr w:rsidR="003B3853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B3853" w:rsidRPr="005331C0" w:rsidRDefault="003B3853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Шевченко Григорий Александрович </w:t>
            </w:r>
          </w:p>
        </w:tc>
        <w:tc>
          <w:tcPr>
            <w:tcW w:w="850" w:type="dxa"/>
            <w:vAlign w:val="center"/>
          </w:tcPr>
          <w:p w:rsidR="003B3853" w:rsidRPr="005331C0" w:rsidRDefault="003B3853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3B3853" w:rsidRPr="005331C0" w:rsidRDefault="003B3853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25.02.2006</w:t>
            </w:r>
          </w:p>
        </w:tc>
        <w:tc>
          <w:tcPr>
            <w:tcW w:w="1559" w:type="dxa"/>
            <w:noWrap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Вологодская область </w:t>
            </w:r>
          </w:p>
        </w:tc>
        <w:tc>
          <w:tcPr>
            <w:tcW w:w="2056" w:type="dxa"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БОУВО Грязовецкая ШИ</w:t>
            </w:r>
          </w:p>
        </w:tc>
        <w:tc>
          <w:tcPr>
            <w:tcW w:w="1336" w:type="dxa"/>
            <w:vAlign w:val="center"/>
          </w:tcPr>
          <w:p w:rsidR="003B3853" w:rsidRPr="005331C0" w:rsidRDefault="003B3853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01.45.27</w:t>
            </w:r>
          </w:p>
        </w:tc>
      </w:tr>
      <w:tr w:rsidR="003B3853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B3853" w:rsidRPr="005331C0" w:rsidRDefault="003B3853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Улюшев Дмитрий Алексеевич </w:t>
            </w:r>
          </w:p>
        </w:tc>
        <w:tc>
          <w:tcPr>
            <w:tcW w:w="850" w:type="dxa"/>
            <w:vAlign w:val="center"/>
          </w:tcPr>
          <w:p w:rsidR="003B3853" w:rsidRPr="005331C0" w:rsidRDefault="003B3853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3B3853" w:rsidRPr="005331C0" w:rsidRDefault="003B3853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23.07.2006</w:t>
            </w:r>
          </w:p>
        </w:tc>
        <w:tc>
          <w:tcPr>
            <w:tcW w:w="1559" w:type="dxa"/>
            <w:noWrap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056" w:type="dxa"/>
            <w:vAlign w:val="center"/>
          </w:tcPr>
          <w:p w:rsidR="003B3853" w:rsidRPr="005331C0" w:rsidRDefault="003B3853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САШ</w:t>
            </w:r>
          </w:p>
        </w:tc>
        <w:tc>
          <w:tcPr>
            <w:tcW w:w="1336" w:type="dxa"/>
            <w:vAlign w:val="center"/>
          </w:tcPr>
          <w:p w:rsidR="003B3853" w:rsidRPr="005331C0" w:rsidRDefault="003B3853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04.19.47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2008-2009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Фролов Василий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20.04.2009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02.47.49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2001-2003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764F9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764F9" w:rsidRPr="005331C0" w:rsidRDefault="00A764F9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764F9" w:rsidRPr="005331C0" w:rsidRDefault="00A764F9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Федорин Никита Романович </w:t>
            </w:r>
          </w:p>
        </w:tc>
        <w:tc>
          <w:tcPr>
            <w:tcW w:w="850" w:type="dxa"/>
            <w:vAlign w:val="center"/>
          </w:tcPr>
          <w:p w:rsidR="00A764F9" w:rsidRPr="005331C0" w:rsidRDefault="00A764F9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764F9" w:rsidRPr="005331C0" w:rsidRDefault="00A764F9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06.04.2003</w:t>
            </w:r>
          </w:p>
        </w:tc>
        <w:tc>
          <w:tcPr>
            <w:tcW w:w="1559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01.09.61</w:t>
            </w:r>
          </w:p>
        </w:tc>
      </w:tr>
      <w:tr w:rsidR="00A764F9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764F9" w:rsidRPr="005331C0" w:rsidRDefault="00A764F9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Кузьмин Дмитрий Александрович </w:t>
            </w:r>
          </w:p>
        </w:tc>
        <w:tc>
          <w:tcPr>
            <w:tcW w:w="850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23.05.2002</w:t>
            </w:r>
          </w:p>
        </w:tc>
        <w:tc>
          <w:tcPr>
            <w:tcW w:w="1559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 ШИ № 1</w:t>
            </w:r>
          </w:p>
        </w:tc>
        <w:tc>
          <w:tcPr>
            <w:tcW w:w="1336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01.18.95</w:t>
            </w:r>
          </w:p>
        </w:tc>
      </w:tr>
      <w:tr w:rsidR="00A764F9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764F9" w:rsidRPr="005331C0" w:rsidRDefault="00A764F9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764F9" w:rsidRPr="005331C0" w:rsidRDefault="00A764F9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Мухачёв Артём Александрович </w:t>
            </w:r>
          </w:p>
        </w:tc>
        <w:tc>
          <w:tcPr>
            <w:tcW w:w="850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20.09.2003</w:t>
            </w:r>
          </w:p>
        </w:tc>
        <w:tc>
          <w:tcPr>
            <w:tcW w:w="1559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Савинская ШИ</w:t>
            </w:r>
          </w:p>
        </w:tc>
        <w:tc>
          <w:tcPr>
            <w:tcW w:w="1336" w:type="dxa"/>
            <w:vAlign w:val="center"/>
          </w:tcPr>
          <w:p w:rsidR="00A764F9" w:rsidRPr="005331C0" w:rsidRDefault="00A764F9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01.32.43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A764F9" w:rsidRPr="005331C0" w:rsidRDefault="00A764F9" w:rsidP="00A764F9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2001-2003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A764F9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A764F9" w:rsidRPr="005331C0" w:rsidRDefault="00A764F9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A764F9" w:rsidRPr="005331C0" w:rsidRDefault="00A764F9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A764F9" w:rsidRPr="005331C0" w:rsidRDefault="00A764F9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A764F9" w:rsidRPr="005331C0" w:rsidRDefault="00A764F9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A764F9" w:rsidRPr="005331C0" w:rsidRDefault="00A764F9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A764F9" w:rsidRPr="005331C0" w:rsidRDefault="00A764F9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A764F9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A764F9" w:rsidRPr="005331C0" w:rsidRDefault="00A764F9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Соломенников Анатолий Сергеевич </w:t>
            </w:r>
          </w:p>
        </w:tc>
        <w:tc>
          <w:tcPr>
            <w:tcW w:w="850" w:type="dxa"/>
            <w:vAlign w:val="center"/>
          </w:tcPr>
          <w:p w:rsidR="00A764F9" w:rsidRPr="005331C0" w:rsidRDefault="00A764F9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764F9" w:rsidRPr="005331C0" w:rsidRDefault="00A764F9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25.12.2002</w:t>
            </w:r>
          </w:p>
        </w:tc>
        <w:tc>
          <w:tcPr>
            <w:tcW w:w="1559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01.04.40</w:t>
            </w:r>
          </w:p>
        </w:tc>
      </w:tr>
      <w:tr w:rsidR="00A764F9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A764F9" w:rsidRPr="005331C0" w:rsidRDefault="00A764F9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Ильин Александр </w:t>
            </w:r>
            <w:r w:rsidRPr="005331C0">
              <w:rPr>
                <w:sz w:val="20"/>
                <w:szCs w:val="20"/>
              </w:rPr>
              <w:lastRenderedPageBreak/>
              <w:t xml:space="preserve">Андреевич </w:t>
            </w:r>
          </w:p>
        </w:tc>
        <w:tc>
          <w:tcPr>
            <w:tcW w:w="850" w:type="dxa"/>
            <w:vAlign w:val="center"/>
          </w:tcPr>
          <w:p w:rsidR="00A764F9" w:rsidRPr="005331C0" w:rsidRDefault="00A764F9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В3</w:t>
            </w:r>
          </w:p>
        </w:tc>
        <w:tc>
          <w:tcPr>
            <w:tcW w:w="1134" w:type="dxa"/>
            <w:noWrap/>
            <w:vAlign w:val="center"/>
          </w:tcPr>
          <w:p w:rsidR="00A764F9" w:rsidRPr="005331C0" w:rsidRDefault="00A764F9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14.11.2002</w:t>
            </w:r>
          </w:p>
        </w:tc>
        <w:tc>
          <w:tcPr>
            <w:tcW w:w="1559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</w:t>
            </w:r>
            <w:r w:rsidRPr="005331C0">
              <w:rPr>
                <w:sz w:val="20"/>
                <w:szCs w:val="20"/>
              </w:rPr>
              <w:lastRenderedPageBreak/>
              <w:t>область</w:t>
            </w:r>
          </w:p>
        </w:tc>
        <w:tc>
          <w:tcPr>
            <w:tcW w:w="2056" w:type="dxa"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01.23.98</w:t>
            </w:r>
          </w:p>
        </w:tc>
      </w:tr>
      <w:tr w:rsidR="00A764F9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Гончаров Андрей Александрович </w:t>
            </w:r>
          </w:p>
        </w:tc>
        <w:tc>
          <w:tcPr>
            <w:tcW w:w="850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11.02.2003</w:t>
            </w:r>
          </w:p>
        </w:tc>
        <w:tc>
          <w:tcPr>
            <w:tcW w:w="1559" w:type="dxa"/>
            <w:noWrap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A764F9" w:rsidRPr="005331C0" w:rsidRDefault="00A764F9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A764F9" w:rsidRPr="005331C0" w:rsidRDefault="00A764F9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01.44.53</w:t>
            </w:r>
          </w:p>
        </w:tc>
      </w:tr>
    </w:tbl>
    <w:p w:rsidR="00A764F9" w:rsidRPr="005331C0" w:rsidRDefault="00A764F9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Кузьмин Егор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16.09.2004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СОШ № 53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01.10.48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Дерешев Антон Михайлович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01.02.2005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КГ БУ РЦСП по адаптивным видам спорта 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01.19.45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Чижиков Михаил Денисович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04.02.2004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Савинская ШИ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01.21.39</w:t>
            </w:r>
          </w:p>
        </w:tc>
      </w:tr>
    </w:tbl>
    <w:p w:rsidR="0060294B" w:rsidRPr="005331C0" w:rsidRDefault="0060294B" w:rsidP="0060294B">
      <w:pPr>
        <w:jc w:val="center"/>
        <w:rPr>
          <w:b/>
          <w:sz w:val="12"/>
          <w:szCs w:val="12"/>
        </w:rPr>
      </w:pPr>
    </w:p>
    <w:p w:rsidR="0060294B" w:rsidRPr="005331C0" w:rsidRDefault="0060294B" w:rsidP="0060294B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вольный стиль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60294B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Митрошкин Артём Александрович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11.01.2006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01.19.22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Чучин Даниил Олегович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31.08.2007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01.26.37</w:t>
            </w:r>
          </w:p>
        </w:tc>
      </w:tr>
      <w:tr w:rsidR="0060294B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60294B" w:rsidRPr="005331C0" w:rsidRDefault="0060294B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Ильяшевич Виктор Сергеевич </w:t>
            </w:r>
          </w:p>
        </w:tc>
        <w:tc>
          <w:tcPr>
            <w:tcW w:w="850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60294B" w:rsidRPr="005331C0" w:rsidRDefault="0060294B" w:rsidP="0060294B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03.01.2007</w:t>
            </w:r>
          </w:p>
        </w:tc>
        <w:tc>
          <w:tcPr>
            <w:tcW w:w="1559" w:type="dxa"/>
            <w:noWrap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60294B" w:rsidRPr="005331C0" w:rsidRDefault="0060294B" w:rsidP="0060294B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60294B" w:rsidRPr="005331C0" w:rsidRDefault="0060294B" w:rsidP="0060294B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01.27.62</w:t>
            </w:r>
          </w:p>
        </w:tc>
      </w:tr>
    </w:tbl>
    <w:p w:rsidR="00C057F8" w:rsidRPr="005331C0" w:rsidRDefault="00C057F8" w:rsidP="00C057F8">
      <w:pPr>
        <w:jc w:val="center"/>
        <w:rPr>
          <w:b/>
          <w:sz w:val="12"/>
          <w:szCs w:val="12"/>
        </w:rPr>
      </w:pPr>
    </w:p>
    <w:p w:rsidR="00C057F8" w:rsidRPr="005331C0" w:rsidRDefault="00C057F8" w:rsidP="00C057F8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C057F8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C057F8" w:rsidRPr="005331C0" w:rsidRDefault="00C057F8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C057F8" w:rsidRPr="005331C0" w:rsidRDefault="00C057F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C057F8" w:rsidRPr="005331C0" w:rsidRDefault="00C057F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C057F8" w:rsidRPr="005331C0" w:rsidRDefault="00C057F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C057F8" w:rsidRPr="005331C0" w:rsidRDefault="00C057F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C057F8" w:rsidRPr="005331C0" w:rsidRDefault="00C057F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C057F8" w:rsidRPr="005331C0" w:rsidRDefault="00C057F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C057F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C057F8" w:rsidRPr="005331C0" w:rsidRDefault="00C057F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C057F8" w:rsidRPr="005331C0" w:rsidRDefault="00C057F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Карнаухов Игорь Станиславович </w:t>
            </w:r>
          </w:p>
        </w:tc>
        <w:tc>
          <w:tcPr>
            <w:tcW w:w="850" w:type="dxa"/>
            <w:vAlign w:val="center"/>
          </w:tcPr>
          <w:p w:rsidR="00C057F8" w:rsidRPr="005331C0" w:rsidRDefault="00C057F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C057F8" w:rsidRPr="005331C0" w:rsidRDefault="00C057F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15.05.2003</w:t>
            </w:r>
          </w:p>
        </w:tc>
        <w:tc>
          <w:tcPr>
            <w:tcW w:w="1559" w:type="dxa"/>
            <w:noWrap/>
            <w:vAlign w:val="center"/>
          </w:tcPr>
          <w:p w:rsidR="00C057F8" w:rsidRPr="005331C0" w:rsidRDefault="00C057F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C057F8" w:rsidRPr="005331C0" w:rsidRDefault="00C057F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C057F8" w:rsidRPr="005331C0" w:rsidRDefault="00C057F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01.24.29</w:t>
            </w:r>
          </w:p>
        </w:tc>
      </w:tr>
      <w:tr w:rsidR="00C057F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C057F8" w:rsidRPr="005331C0" w:rsidRDefault="00C057F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C057F8" w:rsidRPr="005331C0" w:rsidRDefault="00C057F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Энтентеев Дмитрий Алексеевич </w:t>
            </w:r>
          </w:p>
        </w:tc>
        <w:tc>
          <w:tcPr>
            <w:tcW w:w="850" w:type="dxa"/>
            <w:vAlign w:val="center"/>
          </w:tcPr>
          <w:p w:rsidR="00C057F8" w:rsidRPr="005331C0" w:rsidRDefault="00C057F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C057F8" w:rsidRPr="005331C0" w:rsidRDefault="00C057F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13.01.2003</w:t>
            </w:r>
          </w:p>
        </w:tc>
        <w:tc>
          <w:tcPr>
            <w:tcW w:w="1559" w:type="dxa"/>
            <w:noWrap/>
            <w:vAlign w:val="center"/>
          </w:tcPr>
          <w:p w:rsidR="00C057F8" w:rsidRPr="005331C0" w:rsidRDefault="00C057F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C057F8" w:rsidRPr="005331C0" w:rsidRDefault="00C057F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СОШ № 53</w:t>
            </w:r>
          </w:p>
        </w:tc>
        <w:tc>
          <w:tcPr>
            <w:tcW w:w="1336" w:type="dxa"/>
            <w:vAlign w:val="center"/>
          </w:tcPr>
          <w:p w:rsidR="00C057F8" w:rsidRPr="005331C0" w:rsidRDefault="00C057F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01.30.65</w:t>
            </w:r>
          </w:p>
        </w:tc>
      </w:tr>
      <w:tr w:rsidR="00C057F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C057F8" w:rsidRPr="005331C0" w:rsidRDefault="00C057F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C057F8" w:rsidRPr="005331C0" w:rsidRDefault="00C057F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Пашкевич Александр Фёдорович </w:t>
            </w:r>
          </w:p>
        </w:tc>
        <w:tc>
          <w:tcPr>
            <w:tcW w:w="850" w:type="dxa"/>
            <w:vAlign w:val="center"/>
          </w:tcPr>
          <w:p w:rsidR="00C057F8" w:rsidRPr="005331C0" w:rsidRDefault="00C057F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C057F8" w:rsidRPr="005331C0" w:rsidRDefault="00C057F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14.11.2002</w:t>
            </w:r>
          </w:p>
        </w:tc>
        <w:tc>
          <w:tcPr>
            <w:tcW w:w="1559" w:type="dxa"/>
            <w:noWrap/>
            <w:vAlign w:val="center"/>
          </w:tcPr>
          <w:p w:rsidR="00C057F8" w:rsidRPr="005331C0" w:rsidRDefault="00C057F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C057F8" w:rsidRPr="005331C0" w:rsidRDefault="00C057F8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C057F8" w:rsidRPr="005331C0" w:rsidRDefault="00C057F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02.29.16</w:t>
            </w:r>
          </w:p>
        </w:tc>
      </w:tr>
    </w:tbl>
    <w:p w:rsidR="0060294B" w:rsidRPr="005331C0" w:rsidRDefault="0060294B" w:rsidP="009A3116">
      <w:pPr>
        <w:jc w:val="center"/>
        <w:rPr>
          <w:b/>
          <w:sz w:val="12"/>
          <w:szCs w:val="12"/>
        </w:rPr>
      </w:pPr>
    </w:p>
    <w:p w:rsidR="00837E2A" w:rsidRPr="005331C0" w:rsidRDefault="00837E2A" w:rsidP="00837E2A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837E2A" w:rsidRPr="005331C0" w:rsidTr="001E0604">
        <w:trPr>
          <w:trHeight w:val="548"/>
          <w:jc w:val="center"/>
        </w:trPr>
        <w:tc>
          <w:tcPr>
            <w:tcW w:w="982" w:type="dxa"/>
            <w:vAlign w:val="center"/>
          </w:tcPr>
          <w:p w:rsidR="00837E2A" w:rsidRPr="005331C0" w:rsidRDefault="00837E2A" w:rsidP="001E060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837E2A" w:rsidRPr="005331C0" w:rsidRDefault="00837E2A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837E2A" w:rsidRPr="005331C0" w:rsidRDefault="00837E2A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837E2A" w:rsidRPr="005331C0" w:rsidRDefault="00837E2A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837E2A" w:rsidRPr="005331C0" w:rsidRDefault="00837E2A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837E2A" w:rsidRPr="005331C0" w:rsidRDefault="00837E2A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837E2A" w:rsidRPr="005331C0" w:rsidRDefault="00837E2A" w:rsidP="001E0604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837E2A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837E2A" w:rsidRPr="005331C0" w:rsidRDefault="00837E2A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837E2A" w:rsidRPr="005331C0" w:rsidRDefault="00837E2A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Федорин Никита Романович </w:t>
            </w:r>
          </w:p>
        </w:tc>
        <w:tc>
          <w:tcPr>
            <w:tcW w:w="850" w:type="dxa"/>
            <w:vAlign w:val="center"/>
          </w:tcPr>
          <w:p w:rsidR="00837E2A" w:rsidRPr="005331C0" w:rsidRDefault="00837E2A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837E2A" w:rsidRPr="005331C0" w:rsidRDefault="00837E2A" w:rsidP="001E0604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06.04.2003</w:t>
            </w:r>
          </w:p>
        </w:tc>
        <w:tc>
          <w:tcPr>
            <w:tcW w:w="1559" w:type="dxa"/>
            <w:noWrap/>
            <w:vAlign w:val="center"/>
          </w:tcPr>
          <w:p w:rsidR="00837E2A" w:rsidRPr="005331C0" w:rsidRDefault="00837E2A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837E2A" w:rsidRPr="005331C0" w:rsidRDefault="00837E2A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837E2A" w:rsidRPr="005331C0" w:rsidRDefault="00837E2A" w:rsidP="001E0604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01.20.37</w:t>
            </w:r>
          </w:p>
        </w:tc>
      </w:tr>
      <w:tr w:rsidR="00837E2A" w:rsidRPr="005331C0" w:rsidTr="001E0604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837E2A" w:rsidRPr="005331C0" w:rsidRDefault="00837E2A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837E2A" w:rsidRPr="005331C0" w:rsidRDefault="00837E2A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Конев Даниил Андреевич </w:t>
            </w:r>
          </w:p>
        </w:tc>
        <w:tc>
          <w:tcPr>
            <w:tcW w:w="850" w:type="dxa"/>
            <w:vAlign w:val="center"/>
          </w:tcPr>
          <w:p w:rsidR="00837E2A" w:rsidRPr="005331C0" w:rsidRDefault="00837E2A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837E2A" w:rsidRPr="005331C0" w:rsidRDefault="00837E2A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22.11.2003</w:t>
            </w:r>
          </w:p>
        </w:tc>
        <w:tc>
          <w:tcPr>
            <w:tcW w:w="1559" w:type="dxa"/>
            <w:noWrap/>
            <w:vAlign w:val="center"/>
          </w:tcPr>
          <w:p w:rsidR="00837E2A" w:rsidRPr="005331C0" w:rsidRDefault="00837E2A" w:rsidP="001E0604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837E2A" w:rsidRPr="005331C0" w:rsidRDefault="00837E2A" w:rsidP="001E0604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837E2A" w:rsidRPr="005331C0" w:rsidRDefault="00837E2A" w:rsidP="001E0604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02.07.83</w:t>
            </w:r>
          </w:p>
        </w:tc>
      </w:tr>
    </w:tbl>
    <w:p w:rsidR="00837E2A" w:rsidRPr="005331C0" w:rsidRDefault="00837E2A" w:rsidP="009A3116">
      <w:pPr>
        <w:jc w:val="center"/>
        <w:rPr>
          <w:b/>
          <w:sz w:val="12"/>
          <w:szCs w:val="12"/>
        </w:rPr>
      </w:pPr>
    </w:p>
    <w:p w:rsidR="00EC4384" w:rsidRPr="005331C0" w:rsidRDefault="00EC4384" w:rsidP="00EC4384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2004-2007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EC4384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EC4384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Шайкин Никита Валерьевич 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06.04.2004</w:t>
            </w:r>
          </w:p>
        </w:tc>
        <w:tc>
          <w:tcPr>
            <w:tcW w:w="1559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02.25.50</w:t>
            </w:r>
          </w:p>
        </w:tc>
      </w:tr>
      <w:tr w:rsidR="00EC4384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Боков  Максим Артёмович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28.09.2006</w:t>
            </w:r>
          </w:p>
        </w:tc>
        <w:tc>
          <w:tcPr>
            <w:tcW w:w="1559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03.00.00</w:t>
            </w:r>
          </w:p>
        </w:tc>
      </w:tr>
    </w:tbl>
    <w:p w:rsidR="00EC4384" w:rsidRPr="005331C0" w:rsidRDefault="00EC4384" w:rsidP="00EC4384">
      <w:pPr>
        <w:jc w:val="center"/>
        <w:rPr>
          <w:b/>
          <w:sz w:val="12"/>
          <w:szCs w:val="12"/>
        </w:rPr>
      </w:pPr>
    </w:p>
    <w:p w:rsidR="00EC4384" w:rsidRPr="005331C0" w:rsidRDefault="00EC4384" w:rsidP="00EC4384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2001-2003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EC4384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EC4384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Панов Дмитрий Николаевич 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18.04.2002</w:t>
            </w:r>
          </w:p>
        </w:tc>
        <w:tc>
          <w:tcPr>
            <w:tcW w:w="1559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01.24.94</w:t>
            </w:r>
          </w:p>
        </w:tc>
      </w:tr>
      <w:tr w:rsidR="00EC4384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Пужкин Виталий Олегович 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05.02.2002</w:t>
            </w:r>
          </w:p>
        </w:tc>
        <w:tc>
          <w:tcPr>
            <w:tcW w:w="1559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ВОСШПР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01.38.00</w:t>
            </w:r>
          </w:p>
        </w:tc>
      </w:tr>
    </w:tbl>
    <w:p w:rsidR="00EC4384" w:rsidRPr="005331C0" w:rsidRDefault="00EC4384" w:rsidP="00EC4384">
      <w:pPr>
        <w:jc w:val="center"/>
        <w:rPr>
          <w:b/>
          <w:sz w:val="12"/>
          <w:szCs w:val="12"/>
        </w:rPr>
      </w:pPr>
    </w:p>
    <w:p w:rsidR="00EC4384" w:rsidRPr="005331C0" w:rsidRDefault="00EC4384" w:rsidP="00EC4384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EC4384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lastRenderedPageBreak/>
              <w:t>Место</w:t>
            </w:r>
          </w:p>
        </w:tc>
        <w:tc>
          <w:tcPr>
            <w:tcW w:w="2477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EC4384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EC4384" w:rsidRPr="005331C0" w:rsidRDefault="00EC4384" w:rsidP="00404861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Дерешев Антон Михайлович 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01.02.2005</w:t>
            </w:r>
          </w:p>
        </w:tc>
        <w:tc>
          <w:tcPr>
            <w:tcW w:w="1559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КГ БУ РЦСП по адаптивным видам спорта 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01.31.22</w:t>
            </w:r>
          </w:p>
        </w:tc>
      </w:tr>
      <w:tr w:rsidR="00EC4384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EC4384" w:rsidRPr="005331C0" w:rsidRDefault="00EC4384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Синявский Иван Александрович  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15.09.2004</w:t>
            </w:r>
          </w:p>
        </w:tc>
        <w:tc>
          <w:tcPr>
            <w:tcW w:w="1559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ГБОУШ № 1499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01.31.72</w:t>
            </w:r>
          </w:p>
        </w:tc>
      </w:tr>
      <w:tr w:rsidR="00EC4384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Мозер Владислав Александрович 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16.04.2004</w:t>
            </w:r>
          </w:p>
        </w:tc>
        <w:tc>
          <w:tcPr>
            <w:tcW w:w="1559" w:type="dxa"/>
            <w:noWrap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Краснодарский край 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СКШ № 91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01.38.30</w:t>
            </w:r>
          </w:p>
        </w:tc>
      </w:tr>
    </w:tbl>
    <w:p w:rsidR="00EC4384" w:rsidRPr="005331C0" w:rsidRDefault="00EC4384" w:rsidP="00EC4384">
      <w:pPr>
        <w:jc w:val="center"/>
        <w:rPr>
          <w:b/>
          <w:sz w:val="12"/>
          <w:szCs w:val="12"/>
        </w:rPr>
      </w:pPr>
    </w:p>
    <w:p w:rsidR="00EC4384" w:rsidRPr="005331C0" w:rsidRDefault="00EC4384" w:rsidP="00EC4384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2006-2007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EC4384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EC4384" w:rsidRPr="005331C0" w:rsidRDefault="00EC4384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EC4384" w:rsidRPr="005331C0" w:rsidRDefault="00EC438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541C0B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541C0B" w:rsidRPr="005331C0" w:rsidRDefault="00541C0B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541C0B" w:rsidRPr="005331C0" w:rsidRDefault="00541C0B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Иванов Никита Сергеевич </w:t>
            </w:r>
          </w:p>
        </w:tc>
        <w:tc>
          <w:tcPr>
            <w:tcW w:w="850" w:type="dxa"/>
            <w:vAlign w:val="center"/>
          </w:tcPr>
          <w:p w:rsidR="00541C0B" w:rsidRPr="005331C0" w:rsidRDefault="00541C0B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541C0B" w:rsidRPr="005331C0" w:rsidRDefault="00541C0B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20.08.2006</w:t>
            </w:r>
          </w:p>
        </w:tc>
        <w:tc>
          <w:tcPr>
            <w:tcW w:w="1559" w:type="dxa"/>
            <w:noWrap/>
            <w:vAlign w:val="center"/>
          </w:tcPr>
          <w:p w:rsidR="00541C0B" w:rsidRPr="005331C0" w:rsidRDefault="00541C0B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541C0B" w:rsidRPr="005331C0" w:rsidRDefault="00541C0B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541C0B" w:rsidRPr="005331C0" w:rsidRDefault="00541C0B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01.36.89</w:t>
            </w:r>
          </w:p>
        </w:tc>
      </w:tr>
      <w:tr w:rsidR="00541C0B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541C0B" w:rsidRPr="005331C0" w:rsidRDefault="00541C0B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541C0B" w:rsidRPr="005331C0" w:rsidRDefault="00541C0B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Шевченко Григорий Александрович </w:t>
            </w:r>
          </w:p>
        </w:tc>
        <w:tc>
          <w:tcPr>
            <w:tcW w:w="850" w:type="dxa"/>
            <w:vAlign w:val="center"/>
          </w:tcPr>
          <w:p w:rsidR="00541C0B" w:rsidRPr="005331C0" w:rsidRDefault="00541C0B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541C0B" w:rsidRPr="005331C0" w:rsidRDefault="00541C0B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25.02.2006</w:t>
            </w:r>
          </w:p>
        </w:tc>
        <w:tc>
          <w:tcPr>
            <w:tcW w:w="1559" w:type="dxa"/>
            <w:noWrap/>
            <w:vAlign w:val="center"/>
          </w:tcPr>
          <w:p w:rsidR="00541C0B" w:rsidRPr="005331C0" w:rsidRDefault="00541C0B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Вологодская область </w:t>
            </w:r>
          </w:p>
        </w:tc>
        <w:tc>
          <w:tcPr>
            <w:tcW w:w="2056" w:type="dxa"/>
            <w:vAlign w:val="center"/>
          </w:tcPr>
          <w:p w:rsidR="00541C0B" w:rsidRPr="005331C0" w:rsidRDefault="00541C0B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БОУВО Грязовецкая ШИ</w:t>
            </w:r>
          </w:p>
        </w:tc>
        <w:tc>
          <w:tcPr>
            <w:tcW w:w="1336" w:type="dxa"/>
            <w:vAlign w:val="center"/>
          </w:tcPr>
          <w:p w:rsidR="00541C0B" w:rsidRPr="005331C0" w:rsidRDefault="00541C0B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02.03.39</w:t>
            </w:r>
          </w:p>
        </w:tc>
      </w:tr>
    </w:tbl>
    <w:p w:rsidR="00EC4384" w:rsidRPr="005331C0" w:rsidRDefault="00EC4384" w:rsidP="00EC4384">
      <w:pPr>
        <w:jc w:val="center"/>
        <w:rPr>
          <w:b/>
          <w:sz w:val="12"/>
          <w:szCs w:val="12"/>
        </w:rPr>
      </w:pPr>
    </w:p>
    <w:p w:rsidR="005C61A2" w:rsidRPr="005331C0" w:rsidRDefault="005C61A2" w:rsidP="005C61A2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100 м. на спине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5C61A2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5C61A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5C61A2" w:rsidRPr="005331C0" w:rsidRDefault="005C61A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Морозов Тимофей Сергеевич </w:t>
            </w:r>
          </w:p>
        </w:tc>
        <w:tc>
          <w:tcPr>
            <w:tcW w:w="850" w:type="dxa"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25.04.2008</w:t>
            </w:r>
          </w:p>
        </w:tc>
        <w:tc>
          <w:tcPr>
            <w:tcW w:w="1559" w:type="dxa"/>
            <w:noWrap/>
            <w:vAlign w:val="center"/>
          </w:tcPr>
          <w:p w:rsidR="005C61A2" w:rsidRPr="005331C0" w:rsidRDefault="005C61A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Санкт-Петербург </w:t>
            </w:r>
          </w:p>
        </w:tc>
        <w:tc>
          <w:tcPr>
            <w:tcW w:w="2056" w:type="dxa"/>
            <w:vAlign w:val="center"/>
          </w:tcPr>
          <w:p w:rsidR="005C61A2" w:rsidRPr="005331C0" w:rsidRDefault="005C61A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5C61A2" w:rsidRPr="005331C0" w:rsidRDefault="005C61A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01.58.00</w:t>
            </w:r>
          </w:p>
        </w:tc>
      </w:tr>
      <w:tr w:rsidR="005C61A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5C61A2" w:rsidRPr="005331C0" w:rsidRDefault="005C61A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Долгов Артём Михайлович </w:t>
            </w:r>
          </w:p>
        </w:tc>
        <w:tc>
          <w:tcPr>
            <w:tcW w:w="850" w:type="dxa"/>
            <w:vAlign w:val="center"/>
          </w:tcPr>
          <w:p w:rsidR="005C61A2" w:rsidRPr="005331C0" w:rsidRDefault="005C61A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5C61A2" w:rsidRPr="005331C0" w:rsidRDefault="005C61A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14.08.2009</w:t>
            </w:r>
          </w:p>
        </w:tc>
        <w:tc>
          <w:tcPr>
            <w:tcW w:w="1559" w:type="dxa"/>
            <w:noWrap/>
            <w:vAlign w:val="center"/>
          </w:tcPr>
          <w:p w:rsidR="005C61A2" w:rsidRPr="005331C0" w:rsidRDefault="005C61A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5C61A2" w:rsidRPr="005331C0" w:rsidRDefault="005C61A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02.01.45</w:t>
            </w:r>
          </w:p>
        </w:tc>
      </w:tr>
    </w:tbl>
    <w:p w:rsidR="00EC4384" w:rsidRPr="005331C0" w:rsidRDefault="00EC4384" w:rsidP="00EC4384">
      <w:pPr>
        <w:jc w:val="center"/>
        <w:rPr>
          <w:b/>
          <w:sz w:val="12"/>
          <w:szCs w:val="12"/>
        </w:rPr>
      </w:pPr>
    </w:p>
    <w:p w:rsidR="005C61A2" w:rsidRPr="005331C0" w:rsidRDefault="005C61A2" w:rsidP="005C61A2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баттерфляй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5C61A2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5C61A2" w:rsidRPr="005331C0" w:rsidRDefault="005C61A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5C61A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5C61A2" w:rsidRPr="005331C0" w:rsidRDefault="005C61A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Ештокин Даниил Романович </w:t>
            </w:r>
          </w:p>
        </w:tc>
        <w:tc>
          <w:tcPr>
            <w:tcW w:w="850" w:type="dxa"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5C61A2" w:rsidRPr="005331C0" w:rsidRDefault="005C61A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24.02.2003</w:t>
            </w:r>
          </w:p>
        </w:tc>
        <w:tc>
          <w:tcPr>
            <w:tcW w:w="1559" w:type="dxa"/>
            <w:noWrap/>
            <w:vAlign w:val="center"/>
          </w:tcPr>
          <w:p w:rsidR="005C61A2" w:rsidRPr="005331C0" w:rsidRDefault="005C61A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Курская область</w:t>
            </w:r>
          </w:p>
        </w:tc>
        <w:tc>
          <w:tcPr>
            <w:tcW w:w="2056" w:type="dxa"/>
            <w:vAlign w:val="center"/>
          </w:tcPr>
          <w:p w:rsidR="005C61A2" w:rsidRPr="005331C0" w:rsidRDefault="005C61A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МБУДО ДЮСШ № 6</w:t>
            </w:r>
          </w:p>
        </w:tc>
        <w:tc>
          <w:tcPr>
            <w:tcW w:w="1336" w:type="dxa"/>
            <w:vAlign w:val="center"/>
          </w:tcPr>
          <w:p w:rsidR="005C61A2" w:rsidRPr="005331C0" w:rsidRDefault="005C61A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00.53.41</w:t>
            </w:r>
          </w:p>
        </w:tc>
      </w:tr>
    </w:tbl>
    <w:p w:rsidR="00F22842" w:rsidRPr="005331C0" w:rsidRDefault="00F22842" w:rsidP="00F22842">
      <w:pPr>
        <w:jc w:val="center"/>
        <w:rPr>
          <w:b/>
          <w:sz w:val="12"/>
          <w:szCs w:val="12"/>
        </w:rPr>
      </w:pPr>
    </w:p>
    <w:p w:rsidR="00F22842" w:rsidRPr="005331C0" w:rsidRDefault="00F22842" w:rsidP="00F22842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баттерфляй 2001-2003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F22842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F2284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22842" w:rsidRPr="005331C0" w:rsidRDefault="00F2284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Горелов Максим Романович </w:t>
            </w:r>
          </w:p>
        </w:tc>
        <w:tc>
          <w:tcPr>
            <w:tcW w:w="850" w:type="dxa"/>
            <w:vAlign w:val="center"/>
          </w:tcPr>
          <w:p w:rsidR="00F22842" w:rsidRPr="005331C0" w:rsidRDefault="00F2284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22842" w:rsidRPr="005331C0" w:rsidRDefault="00F2284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03.06.2003</w:t>
            </w:r>
          </w:p>
        </w:tc>
        <w:tc>
          <w:tcPr>
            <w:tcW w:w="1559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1499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00.30.96</w:t>
            </w:r>
          </w:p>
        </w:tc>
      </w:tr>
      <w:tr w:rsidR="00F2284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Фомичёв Илья Сергеевич </w:t>
            </w:r>
          </w:p>
        </w:tc>
        <w:tc>
          <w:tcPr>
            <w:tcW w:w="850" w:type="dxa"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01.01.2003</w:t>
            </w:r>
          </w:p>
        </w:tc>
        <w:tc>
          <w:tcPr>
            <w:tcW w:w="1559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00.35.39</w:t>
            </w:r>
          </w:p>
        </w:tc>
      </w:tr>
      <w:tr w:rsidR="00F2284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Кузьмин Дмитрий Александрович </w:t>
            </w:r>
          </w:p>
        </w:tc>
        <w:tc>
          <w:tcPr>
            <w:tcW w:w="850" w:type="dxa"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23.05.2002</w:t>
            </w:r>
          </w:p>
        </w:tc>
        <w:tc>
          <w:tcPr>
            <w:tcW w:w="1559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 ШИ № 1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00.41.99</w:t>
            </w:r>
          </w:p>
        </w:tc>
      </w:tr>
    </w:tbl>
    <w:p w:rsidR="0060294B" w:rsidRPr="005331C0" w:rsidRDefault="0060294B" w:rsidP="009A3116">
      <w:pPr>
        <w:jc w:val="center"/>
        <w:rPr>
          <w:b/>
          <w:sz w:val="12"/>
          <w:szCs w:val="12"/>
        </w:rPr>
      </w:pPr>
    </w:p>
    <w:p w:rsidR="00F22842" w:rsidRPr="005331C0" w:rsidRDefault="00F22842" w:rsidP="00F22842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баттерфляй 2004-2005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F22842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F2284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22842" w:rsidRPr="005331C0" w:rsidRDefault="00F2284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Кузьмин Егор Сергеевич </w:t>
            </w:r>
          </w:p>
        </w:tc>
        <w:tc>
          <w:tcPr>
            <w:tcW w:w="850" w:type="dxa"/>
            <w:vAlign w:val="center"/>
          </w:tcPr>
          <w:p w:rsidR="00F22842" w:rsidRPr="005331C0" w:rsidRDefault="00F2284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22842" w:rsidRPr="005331C0" w:rsidRDefault="00F2284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16.09.2004</w:t>
            </w:r>
          </w:p>
        </w:tc>
        <w:tc>
          <w:tcPr>
            <w:tcW w:w="1559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СОШ № 53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00.36.64</w:t>
            </w:r>
          </w:p>
        </w:tc>
      </w:tr>
      <w:tr w:rsidR="00F2284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22842" w:rsidRPr="005331C0" w:rsidRDefault="00F2284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Никифоров Вениамин Андреевич </w:t>
            </w:r>
          </w:p>
        </w:tc>
        <w:tc>
          <w:tcPr>
            <w:tcW w:w="850" w:type="dxa"/>
            <w:vAlign w:val="center"/>
          </w:tcPr>
          <w:p w:rsidR="00F22842" w:rsidRPr="005331C0" w:rsidRDefault="00F2284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22842" w:rsidRPr="005331C0" w:rsidRDefault="00F2284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01.03.2005</w:t>
            </w:r>
          </w:p>
        </w:tc>
        <w:tc>
          <w:tcPr>
            <w:tcW w:w="1559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СОШ № 606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00.43.53</w:t>
            </w:r>
          </w:p>
        </w:tc>
      </w:tr>
      <w:tr w:rsidR="00F2284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22842" w:rsidRPr="005331C0" w:rsidRDefault="00F2284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F22842" w:rsidRPr="005331C0" w:rsidRDefault="00F2284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Королёв Александр </w:t>
            </w:r>
            <w:r w:rsidR="00F74DAE" w:rsidRPr="005331C0">
              <w:rPr>
                <w:sz w:val="20"/>
                <w:szCs w:val="20"/>
              </w:rPr>
              <w:t xml:space="preserve">Михайлович </w:t>
            </w:r>
          </w:p>
        </w:tc>
        <w:tc>
          <w:tcPr>
            <w:tcW w:w="850" w:type="dxa"/>
            <w:vAlign w:val="center"/>
          </w:tcPr>
          <w:p w:rsidR="00F22842" w:rsidRPr="005331C0" w:rsidRDefault="00F74DAE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22842" w:rsidRPr="005331C0" w:rsidRDefault="00F74DAE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10.07.2005</w:t>
            </w:r>
          </w:p>
        </w:tc>
        <w:tc>
          <w:tcPr>
            <w:tcW w:w="1559" w:type="dxa"/>
            <w:noWrap/>
            <w:vAlign w:val="center"/>
          </w:tcPr>
          <w:p w:rsidR="00F22842" w:rsidRPr="005331C0" w:rsidRDefault="00F74DAE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F22842" w:rsidRPr="005331C0" w:rsidRDefault="00F74DAE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F22842" w:rsidRPr="005331C0" w:rsidRDefault="00F2284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00.49.73</w:t>
            </w:r>
          </w:p>
        </w:tc>
      </w:tr>
    </w:tbl>
    <w:p w:rsidR="0060294B" w:rsidRPr="005331C0" w:rsidRDefault="0060294B" w:rsidP="009A3116">
      <w:pPr>
        <w:jc w:val="center"/>
        <w:rPr>
          <w:b/>
          <w:sz w:val="12"/>
          <w:szCs w:val="12"/>
        </w:rPr>
      </w:pPr>
    </w:p>
    <w:p w:rsidR="00F74DAE" w:rsidRPr="005331C0" w:rsidRDefault="00F74DAE" w:rsidP="00F74DAE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баттерфляй 2006-2007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F74DAE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F74DAE" w:rsidRPr="005331C0" w:rsidRDefault="00F74DAE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74DAE" w:rsidRPr="005331C0" w:rsidRDefault="00F74DAE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74DAE" w:rsidRPr="005331C0" w:rsidRDefault="00F74DAE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74DAE" w:rsidRPr="005331C0" w:rsidRDefault="00F74DAE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F74DAE" w:rsidRPr="005331C0" w:rsidRDefault="00F74DAE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74DAE" w:rsidRPr="005331C0" w:rsidRDefault="00F74DAE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F74DAE" w:rsidRPr="005331C0" w:rsidRDefault="00F74DAE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F74DAE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74DAE" w:rsidRPr="005331C0" w:rsidRDefault="00F74DAE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74DAE" w:rsidRPr="005331C0" w:rsidRDefault="00F74DAE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Митрошкин Артём Александрович </w:t>
            </w:r>
          </w:p>
        </w:tc>
        <w:tc>
          <w:tcPr>
            <w:tcW w:w="850" w:type="dxa"/>
            <w:vAlign w:val="center"/>
          </w:tcPr>
          <w:p w:rsidR="00F74DAE" w:rsidRPr="005331C0" w:rsidRDefault="00F74DAE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74DAE" w:rsidRPr="005331C0" w:rsidRDefault="00F74DAE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11.01.2006</w:t>
            </w:r>
          </w:p>
        </w:tc>
        <w:tc>
          <w:tcPr>
            <w:tcW w:w="1559" w:type="dxa"/>
            <w:noWrap/>
            <w:vAlign w:val="center"/>
          </w:tcPr>
          <w:p w:rsidR="00F74DAE" w:rsidRPr="005331C0" w:rsidRDefault="00F74DAE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F74DAE" w:rsidRPr="005331C0" w:rsidRDefault="00F74DAE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F74DAE" w:rsidRPr="005331C0" w:rsidRDefault="00F74DAE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00.39.15</w:t>
            </w:r>
          </w:p>
        </w:tc>
      </w:tr>
      <w:tr w:rsidR="00386BD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bottom"/>
          </w:tcPr>
          <w:p w:rsidR="00386BDD" w:rsidRPr="005331C0" w:rsidRDefault="00386BDD">
            <w:pPr>
              <w:rPr>
                <w:sz w:val="22"/>
                <w:szCs w:val="22"/>
              </w:rPr>
            </w:pPr>
            <w:r w:rsidRPr="005331C0">
              <w:rPr>
                <w:sz w:val="22"/>
                <w:szCs w:val="22"/>
              </w:rPr>
              <w:t>Фролков  Кирилл  Михайлович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bottom"/>
          </w:tcPr>
          <w:p w:rsidR="00386BDD" w:rsidRPr="005331C0" w:rsidRDefault="00386BDD" w:rsidP="00404861">
            <w:pPr>
              <w:jc w:val="center"/>
              <w:rPr>
                <w:sz w:val="22"/>
                <w:szCs w:val="22"/>
              </w:rPr>
            </w:pPr>
            <w:r w:rsidRPr="005331C0">
              <w:rPr>
                <w:sz w:val="22"/>
                <w:szCs w:val="22"/>
              </w:rPr>
              <w:t>27.09.2006</w:t>
            </w:r>
          </w:p>
        </w:tc>
        <w:tc>
          <w:tcPr>
            <w:tcW w:w="1559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РЦСП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00.41.63</w:t>
            </w:r>
          </w:p>
        </w:tc>
      </w:tr>
      <w:tr w:rsidR="00386BD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386BDD" w:rsidRPr="005331C0" w:rsidRDefault="00386BDD" w:rsidP="00404861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Чучин Даниил Олегович 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31.08.2007</w:t>
            </w:r>
          </w:p>
        </w:tc>
        <w:tc>
          <w:tcPr>
            <w:tcW w:w="1559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00.49.26</w:t>
            </w:r>
          </w:p>
        </w:tc>
      </w:tr>
    </w:tbl>
    <w:p w:rsidR="00F74DAE" w:rsidRPr="005331C0" w:rsidRDefault="00F74DAE" w:rsidP="009A3116">
      <w:pPr>
        <w:jc w:val="center"/>
        <w:rPr>
          <w:b/>
          <w:sz w:val="12"/>
          <w:szCs w:val="12"/>
        </w:rPr>
      </w:pPr>
    </w:p>
    <w:p w:rsidR="00386BDD" w:rsidRPr="005331C0" w:rsidRDefault="00386BDD" w:rsidP="00386BDD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2001-2003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386BDD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386BD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Энтентеев Дмитрий Алексеевич 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13.01.2003</w:t>
            </w:r>
          </w:p>
        </w:tc>
        <w:tc>
          <w:tcPr>
            <w:tcW w:w="1559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СОШ № 53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00.35.72</w:t>
            </w:r>
          </w:p>
        </w:tc>
      </w:tr>
      <w:tr w:rsidR="00386BD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386BDD" w:rsidRPr="005331C0" w:rsidRDefault="00386BD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Пашкевич Александр Фёдорович 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386BDD" w:rsidRPr="005331C0" w:rsidRDefault="00386BD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14.11.2002</w:t>
            </w:r>
          </w:p>
        </w:tc>
        <w:tc>
          <w:tcPr>
            <w:tcW w:w="1559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01.06.10</w:t>
            </w:r>
          </w:p>
        </w:tc>
      </w:tr>
    </w:tbl>
    <w:p w:rsidR="00F74DAE" w:rsidRPr="005331C0" w:rsidRDefault="00F74DAE" w:rsidP="009A3116">
      <w:pPr>
        <w:jc w:val="center"/>
        <w:rPr>
          <w:b/>
          <w:sz w:val="12"/>
          <w:szCs w:val="12"/>
        </w:rPr>
      </w:pPr>
    </w:p>
    <w:p w:rsidR="00386BDD" w:rsidRPr="005331C0" w:rsidRDefault="00386BDD" w:rsidP="00386BDD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2006-2007 г.р. В1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386BDD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386BD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Поспелов Олег Александрович 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01.09.2007</w:t>
            </w:r>
          </w:p>
        </w:tc>
        <w:tc>
          <w:tcPr>
            <w:tcW w:w="1559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01.01.17</w:t>
            </w:r>
          </w:p>
        </w:tc>
      </w:tr>
      <w:tr w:rsidR="00386BD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386BDD" w:rsidRPr="005331C0" w:rsidRDefault="00386BD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Конев Андрей Сергеевич 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386BDD" w:rsidRPr="005331C0" w:rsidRDefault="00386BD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19.02.2007</w:t>
            </w:r>
          </w:p>
        </w:tc>
        <w:tc>
          <w:tcPr>
            <w:tcW w:w="1559" w:type="dxa"/>
            <w:noWrap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01.01.83</w:t>
            </w:r>
          </w:p>
        </w:tc>
      </w:tr>
      <w:tr w:rsidR="00386BD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Боковиков Денис Андреевич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24.09.05</w:t>
            </w:r>
          </w:p>
        </w:tc>
        <w:tc>
          <w:tcPr>
            <w:tcW w:w="1559" w:type="dxa"/>
            <w:noWrap/>
            <w:vAlign w:val="center"/>
          </w:tcPr>
          <w:p w:rsidR="00386BDD" w:rsidRPr="005331C0" w:rsidRDefault="00386BDD" w:rsidP="00404861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Иркутская область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ГОКАУ С(К)ШИ для обучающихся с нарушением зрения №10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01.25.94</w:t>
            </w:r>
          </w:p>
        </w:tc>
      </w:tr>
    </w:tbl>
    <w:p w:rsidR="00386BDD" w:rsidRPr="005331C0" w:rsidRDefault="00386BDD" w:rsidP="009A3116">
      <w:pPr>
        <w:jc w:val="center"/>
        <w:rPr>
          <w:b/>
          <w:sz w:val="12"/>
          <w:szCs w:val="12"/>
        </w:rPr>
      </w:pPr>
    </w:p>
    <w:p w:rsidR="00386BDD" w:rsidRPr="005331C0" w:rsidRDefault="00386BDD" w:rsidP="00386BDD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2001-2003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386BDD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386BDD" w:rsidRPr="005331C0" w:rsidRDefault="00386BDD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386BDD" w:rsidRPr="005331C0" w:rsidRDefault="00386BDD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C31F7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C31F7D" w:rsidRPr="005331C0" w:rsidRDefault="00C31F7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Кузьмин Дмитрий Александрович </w:t>
            </w:r>
          </w:p>
        </w:tc>
        <w:tc>
          <w:tcPr>
            <w:tcW w:w="850" w:type="dxa"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23.05.2002</w:t>
            </w:r>
          </w:p>
        </w:tc>
        <w:tc>
          <w:tcPr>
            <w:tcW w:w="1559" w:type="dxa"/>
            <w:noWrap/>
            <w:vAlign w:val="center"/>
          </w:tcPr>
          <w:p w:rsidR="00C31F7D" w:rsidRPr="005331C0" w:rsidRDefault="00C31F7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2056" w:type="dxa"/>
            <w:vAlign w:val="center"/>
          </w:tcPr>
          <w:p w:rsidR="00C31F7D" w:rsidRPr="005331C0" w:rsidRDefault="00C31F7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 ШИ № 1</w:t>
            </w:r>
          </w:p>
        </w:tc>
        <w:tc>
          <w:tcPr>
            <w:tcW w:w="1336" w:type="dxa"/>
            <w:vAlign w:val="center"/>
          </w:tcPr>
          <w:p w:rsidR="00C31F7D" w:rsidRPr="005331C0" w:rsidRDefault="00C31F7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00.33.44</w:t>
            </w:r>
          </w:p>
        </w:tc>
      </w:tr>
      <w:tr w:rsidR="00C31F7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C31F7D" w:rsidRPr="005331C0" w:rsidRDefault="00C31F7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Салихов Булат Сергеевич </w:t>
            </w:r>
          </w:p>
        </w:tc>
        <w:tc>
          <w:tcPr>
            <w:tcW w:w="850" w:type="dxa"/>
            <w:vAlign w:val="center"/>
          </w:tcPr>
          <w:p w:rsidR="00C31F7D" w:rsidRPr="005331C0" w:rsidRDefault="00C31F7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C31F7D" w:rsidRPr="005331C0" w:rsidRDefault="00C31F7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06.08.2003</w:t>
            </w:r>
          </w:p>
        </w:tc>
        <w:tc>
          <w:tcPr>
            <w:tcW w:w="1559" w:type="dxa"/>
            <w:noWrap/>
            <w:vAlign w:val="center"/>
          </w:tcPr>
          <w:p w:rsidR="00C31F7D" w:rsidRPr="005331C0" w:rsidRDefault="00C31F7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C31F7D" w:rsidRPr="005331C0" w:rsidRDefault="00C31F7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МКОУ Якшур-Бодьинская ШИ</w:t>
            </w:r>
          </w:p>
        </w:tc>
        <w:tc>
          <w:tcPr>
            <w:tcW w:w="1336" w:type="dxa"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00.34.01.</w:t>
            </w:r>
          </w:p>
        </w:tc>
      </w:tr>
      <w:tr w:rsidR="00C31F7D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C31F7D" w:rsidRPr="005331C0" w:rsidRDefault="00C31F7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Мухачёв Артём Александрович </w:t>
            </w:r>
          </w:p>
        </w:tc>
        <w:tc>
          <w:tcPr>
            <w:tcW w:w="850" w:type="dxa"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C31F7D" w:rsidRPr="005331C0" w:rsidRDefault="00C31F7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20.09.2003</w:t>
            </w:r>
          </w:p>
        </w:tc>
        <w:tc>
          <w:tcPr>
            <w:tcW w:w="1559" w:type="dxa"/>
            <w:noWrap/>
            <w:vAlign w:val="center"/>
          </w:tcPr>
          <w:p w:rsidR="00C31F7D" w:rsidRPr="005331C0" w:rsidRDefault="00C31F7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C31F7D" w:rsidRPr="005331C0" w:rsidRDefault="00C31F7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Савинская ШИ</w:t>
            </w:r>
          </w:p>
        </w:tc>
        <w:tc>
          <w:tcPr>
            <w:tcW w:w="1336" w:type="dxa"/>
            <w:vAlign w:val="center"/>
          </w:tcPr>
          <w:p w:rsidR="00C31F7D" w:rsidRPr="005331C0" w:rsidRDefault="00C31F7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00.39.31</w:t>
            </w:r>
          </w:p>
        </w:tc>
      </w:tr>
    </w:tbl>
    <w:p w:rsidR="0060294B" w:rsidRPr="005331C0" w:rsidRDefault="0060294B" w:rsidP="009A3116">
      <w:pPr>
        <w:jc w:val="center"/>
        <w:rPr>
          <w:b/>
          <w:sz w:val="12"/>
          <w:szCs w:val="12"/>
        </w:rPr>
      </w:pPr>
    </w:p>
    <w:p w:rsidR="00264CE2" w:rsidRPr="005331C0" w:rsidRDefault="00264CE2" w:rsidP="00264CE2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2001-2003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264CE2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264CE2" w:rsidRPr="005331C0" w:rsidRDefault="00264CE2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264CE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264CE2" w:rsidRPr="005331C0" w:rsidRDefault="00264CE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264CE2" w:rsidRPr="005331C0" w:rsidRDefault="00264CE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Соломенников Анатолий Сергеевич </w:t>
            </w:r>
          </w:p>
        </w:tc>
        <w:tc>
          <w:tcPr>
            <w:tcW w:w="850" w:type="dxa"/>
            <w:vAlign w:val="center"/>
          </w:tcPr>
          <w:p w:rsidR="00264CE2" w:rsidRPr="005331C0" w:rsidRDefault="00264CE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64CE2" w:rsidRPr="005331C0" w:rsidRDefault="00264CE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25.12.2002</w:t>
            </w:r>
          </w:p>
        </w:tc>
        <w:tc>
          <w:tcPr>
            <w:tcW w:w="1559" w:type="dxa"/>
            <w:noWrap/>
            <w:vAlign w:val="center"/>
          </w:tcPr>
          <w:p w:rsidR="00264CE2" w:rsidRPr="005331C0" w:rsidRDefault="00264CE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264CE2" w:rsidRPr="005331C0" w:rsidRDefault="00264CE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264CE2" w:rsidRPr="005331C0" w:rsidRDefault="00264CE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00.28.39</w:t>
            </w:r>
          </w:p>
        </w:tc>
      </w:tr>
      <w:tr w:rsidR="00264CE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264CE2" w:rsidRPr="005331C0" w:rsidRDefault="00264CE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264CE2" w:rsidRPr="005331C0" w:rsidRDefault="00264CE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Горелов Максим Романович </w:t>
            </w:r>
          </w:p>
        </w:tc>
        <w:tc>
          <w:tcPr>
            <w:tcW w:w="850" w:type="dxa"/>
            <w:vAlign w:val="center"/>
          </w:tcPr>
          <w:p w:rsidR="00264CE2" w:rsidRPr="005331C0" w:rsidRDefault="00264CE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64CE2" w:rsidRPr="005331C0" w:rsidRDefault="00264CE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03.06.2003</w:t>
            </w:r>
          </w:p>
        </w:tc>
        <w:tc>
          <w:tcPr>
            <w:tcW w:w="1559" w:type="dxa"/>
            <w:noWrap/>
            <w:vAlign w:val="center"/>
          </w:tcPr>
          <w:p w:rsidR="00264CE2" w:rsidRPr="005331C0" w:rsidRDefault="00264CE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264CE2" w:rsidRPr="005331C0" w:rsidRDefault="00264CE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1499</w:t>
            </w:r>
          </w:p>
        </w:tc>
        <w:tc>
          <w:tcPr>
            <w:tcW w:w="1336" w:type="dxa"/>
            <w:vAlign w:val="center"/>
          </w:tcPr>
          <w:p w:rsidR="00264CE2" w:rsidRPr="005331C0" w:rsidRDefault="00264CE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00.29.09</w:t>
            </w:r>
          </w:p>
        </w:tc>
      </w:tr>
      <w:tr w:rsidR="00264CE2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264CE2" w:rsidRPr="005331C0" w:rsidRDefault="00264CE2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264CE2" w:rsidRPr="005331C0" w:rsidRDefault="00264CE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Ильин Александр Андреевич </w:t>
            </w:r>
          </w:p>
        </w:tc>
        <w:tc>
          <w:tcPr>
            <w:tcW w:w="850" w:type="dxa"/>
            <w:vAlign w:val="center"/>
          </w:tcPr>
          <w:p w:rsidR="00264CE2" w:rsidRPr="005331C0" w:rsidRDefault="00264CE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64CE2" w:rsidRPr="005331C0" w:rsidRDefault="00264CE2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14.11.2002</w:t>
            </w:r>
          </w:p>
        </w:tc>
        <w:tc>
          <w:tcPr>
            <w:tcW w:w="1559" w:type="dxa"/>
            <w:noWrap/>
            <w:vAlign w:val="center"/>
          </w:tcPr>
          <w:p w:rsidR="00264CE2" w:rsidRPr="005331C0" w:rsidRDefault="00264CE2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Челябинская область</w:t>
            </w:r>
          </w:p>
        </w:tc>
        <w:tc>
          <w:tcPr>
            <w:tcW w:w="2056" w:type="dxa"/>
            <w:vAlign w:val="center"/>
          </w:tcPr>
          <w:p w:rsidR="00264CE2" w:rsidRPr="005331C0" w:rsidRDefault="00264CE2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264CE2" w:rsidRPr="005331C0" w:rsidRDefault="00264CE2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00.35.51</w:t>
            </w:r>
          </w:p>
        </w:tc>
      </w:tr>
    </w:tbl>
    <w:p w:rsidR="00264CE2" w:rsidRPr="005331C0" w:rsidRDefault="00264CE2" w:rsidP="00264CE2">
      <w:pPr>
        <w:jc w:val="center"/>
        <w:rPr>
          <w:b/>
          <w:sz w:val="12"/>
          <w:szCs w:val="12"/>
        </w:rPr>
      </w:pPr>
    </w:p>
    <w:p w:rsidR="00264CE2" w:rsidRPr="005331C0" w:rsidRDefault="00264CE2" w:rsidP="00264CE2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2004-2005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264CE2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264CE2" w:rsidRPr="005331C0" w:rsidRDefault="00264CE2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264CE2" w:rsidRPr="005331C0" w:rsidRDefault="00264CE2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Чижиков Михаил Денисович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04.02.2004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Республика Марий Эл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Савинская ШИ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00.33.57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Синявский Иван Александрович 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15.09.2004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ГБОУШ № 1499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00.33.88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Степанов Иван Павлович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27.10.2004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Челябинская область 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00.41.26</w:t>
            </w:r>
          </w:p>
        </w:tc>
      </w:tr>
    </w:tbl>
    <w:p w:rsidR="00264CE2" w:rsidRPr="005331C0" w:rsidRDefault="00264CE2" w:rsidP="00264CE2">
      <w:pPr>
        <w:jc w:val="center"/>
        <w:rPr>
          <w:b/>
          <w:sz w:val="12"/>
          <w:szCs w:val="12"/>
        </w:rPr>
      </w:pPr>
    </w:p>
    <w:p w:rsidR="00142E2F" w:rsidRPr="005331C0" w:rsidRDefault="00142E2F" w:rsidP="00142E2F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2004-2005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142E2F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Кузьмин Егор Сергеевич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16.09.2004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Удмуртская Республика 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МБОУ СОШ № 53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00.31.38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Мозер Владислав </w:t>
            </w:r>
            <w:r w:rsidRPr="005331C0">
              <w:rPr>
                <w:sz w:val="20"/>
                <w:szCs w:val="20"/>
              </w:rPr>
              <w:lastRenderedPageBreak/>
              <w:t xml:space="preserve">Александрович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В3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16.04.2004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Краснодарский </w:t>
            </w:r>
            <w:r w:rsidRPr="005331C0">
              <w:rPr>
                <w:sz w:val="20"/>
                <w:szCs w:val="20"/>
              </w:rPr>
              <w:lastRenderedPageBreak/>
              <w:t xml:space="preserve">край 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ГБОУ СКШ № 91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00.35.71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Дуванов Игорь Владимирович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14.11.2004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 ПР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00.37.36</w:t>
            </w:r>
          </w:p>
        </w:tc>
      </w:tr>
    </w:tbl>
    <w:p w:rsidR="00264CE2" w:rsidRPr="005331C0" w:rsidRDefault="00264CE2" w:rsidP="00264CE2">
      <w:pPr>
        <w:jc w:val="center"/>
        <w:rPr>
          <w:b/>
          <w:sz w:val="12"/>
          <w:szCs w:val="12"/>
        </w:rPr>
      </w:pPr>
    </w:p>
    <w:p w:rsidR="00142E2F" w:rsidRPr="005331C0" w:rsidRDefault="00142E2F" w:rsidP="00142E2F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2006-2007 г.р. В2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142E2F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Бережной Арсений Евгеньевич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01.06.2007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Свердловская область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«Верхнепышнинская ШИ»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00.39.62</w:t>
            </w:r>
          </w:p>
        </w:tc>
      </w:tr>
      <w:tr w:rsidR="00142E2F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Улюшев Дмитрий Алексеевич </w:t>
            </w:r>
          </w:p>
        </w:tc>
        <w:tc>
          <w:tcPr>
            <w:tcW w:w="850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23.07.2006</w:t>
            </w:r>
          </w:p>
        </w:tc>
        <w:tc>
          <w:tcPr>
            <w:tcW w:w="1559" w:type="dxa"/>
            <w:noWrap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Ульяновская область </w:t>
            </w:r>
          </w:p>
        </w:tc>
        <w:tc>
          <w:tcPr>
            <w:tcW w:w="2056" w:type="dxa"/>
            <w:vAlign w:val="center"/>
          </w:tcPr>
          <w:p w:rsidR="00142E2F" w:rsidRPr="005331C0" w:rsidRDefault="00142E2F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ОГКУ САШ</w:t>
            </w:r>
          </w:p>
        </w:tc>
        <w:tc>
          <w:tcPr>
            <w:tcW w:w="1336" w:type="dxa"/>
            <w:vAlign w:val="center"/>
          </w:tcPr>
          <w:p w:rsidR="00142E2F" w:rsidRPr="005331C0" w:rsidRDefault="00142E2F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01.35.74</w:t>
            </w:r>
          </w:p>
        </w:tc>
      </w:tr>
    </w:tbl>
    <w:p w:rsidR="00142E2F" w:rsidRPr="005331C0" w:rsidRDefault="00142E2F" w:rsidP="00142E2F">
      <w:pPr>
        <w:jc w:val="center"/>
        <w:rPr>
          <w:b/>
          <w:sz w:val="12"/>
          <w:szCs w:val="12"/>
        </w:rPr>
      </w:pPr>
    </w:p>
    <w:p w:rsidR="00E239B8" w:rsidRPr="005331C0" w:rsidRDefault="00E239B8" w:rsidP="00E239B8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2006-2007 г.р. 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E239B8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E239B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E239B8" w:rsidRPr="005331C0" w:rsidRDefault="00E239B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Ильяшевич Виктор Сергеевич 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239B8" w:rsidRPr="005331C0" w:rsidRDefault="00E239B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03.01.2007</w:t>
            </w:r>
          </w:p>
        </w:tc>
        <w:tc>
          <w:tcPr>
            <w:tcW w:w="1559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Красноярский край 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«РЦСП по адаптивным видам спорта»</w:t>
            </w: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00.38.92</w:t>
            </w:r>
          </w:p>
        </w:tc>
      </w:tr>
      <w:tr w:rsidR="00E239B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bottom"/>
          </w:tcPr>
          <w:p w:rsidR="00E239B8" w:rsidRPr="005331C0" w:rsidRDefault="00E239B8" w:rsidP="00404861">
            <w:pPr>
              <w:rPr>
                <w:sz w:val="22"/>
                <w:szCs w:val="22"/>
              </w:rPr>
            </w:pPr>
            <w:r w:rsidRPr="005331C0">
              <w:rPr>
                <w:sz w:val="22"/>
                <w:szCs w:val="22"/>
              </w:rPr>
              <w:t>Фролков  Кирилл  Михайлович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bottom"/>
          </w:tcPr>
          <w:p w:rsidR="00E239B8" w:rsidRPr="005331C0" w:rsidRDefault="00E239B8" w:rsidP="00E239B8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27.09.2006</w:t>
            </w:r>
          </w:p>
        </w:tc>
        <w:tc>
          <w:tcPr>
            <w:tcW w:w="1559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Краснодарский край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КГБУ РЦСП</w:t>
            </w: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00.39.98</w:t>
            </w:r>
          </w:p>
        </w:tc>
      </w:tr>
      <w:tr w:rsidR="00E239B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E239B8" w:rsidRPr="005331C0" w:rsidRDefault="00E239B8" w:rsidP="00404861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Чучин Даниил Олегович 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31.08.2007</w:t>
            </w:r>
          </w:p>
        </w:tc>
        <w:tc>
          <w:tcPr>
            <w:tcW w:w="1559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00.40.38</w:t>
            </w:r>
          </w:p>
        </w:tc>
      </w:tr>
    </w:tbl>
    <w:p w:rsidR="00E239B8" w:rsidRPr="005331C0" w:rsidRDefault="00E239B8" w:rsidP="00E239B8">
      <w:pPr>
        <w:jc w:val="center"/>
        <w:rPr>
          <w:b/>
          <w:sz w:val="12"/>
          <w:szCs w:val="12"/>
        </w:rPr>
      </w:pPr>
    </w:p>
    <w:p w:rsidR="00E239B8" w:rsidRPr="005331C0" w:rsidRDefault="00E239B8" w:rsidP="00E239B8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>50 м. вольный стиль 2008-2009 г.р. В2-В3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E239B8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E239B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Пахомов Сергей Алексеевич 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03.09.2008</w:t>
            </w:r>
          </w:p>
        </w:tc>
        <w:tc>
          <w:tcPr>
            <w:tcW w:w="1559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Санкт-Петербург 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00.40.84</w:t>
            </w:r>
          </w:p>
        </w:tc>
      </w:tr>
      <w:tr w:rsidR="00E239B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E239B8" w:rsidRPr="005331C0" w:rsidRDefault="00E239B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Долгов Артём Михайлович 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239B8" w:rsidRPr="005331C0" w:rsidRDefault="00E239B8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14.08.2009</w:t>
            </w:r>
          </w:p>
        </w:tc>
        <w:tc>
          <w:tcPr>
            <w:tcW w:w="1559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Саратовская область 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ДО ОК ДЮСШ адаптивная школа</w:t>
            </w: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01.00.89</w:t>
            </w:r>
          </w:p>
        </w:tc>
      </w:tr>
      <w:tr w:rsidR="00E239B8" w:rsidRPr="005331C0" w:rsidTr="00404861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Фролов Василий Сергеевич </w:t>
            </w:r>
          </w:p>
        </w:tc>
        <w:tc>
          <w:tcPr>
            <w:tcW w:w="850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20.04.2009</w:t>
            </w:r>
          </w:p>
        </w:tc>
        <w:tc>
          <w:tcPr>
            <w:tcW w:w="1559" w:type="dxa"/>
            <w:noWrap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</w:t>
            </w:r>
          </w:p>
        </w:tc>
        <w:tc>
          <w:tcPr>
            <w:tcW w:w="2056" w:type="dxa"/>
            <w:vAlign w:val="center"/>
          </w:tcPr>
          <w:p w:rsidR="00E239B8" w:rsidRPr="005331C0" w:rsidRDefault="00E239B8" w:rsidP="00404861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:rsidR="00E239B8" w:rsidRPr="005331C0" w:rsidRDefault="00E239B8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01.12.63</w:t>
            </w:r>
          </w:p>
        </w:tc>
      </w:tr>
    </w:tbl>
    <w:p w:rsidR="00E239B8" w:rsidRPr="005331C0" w:rsidRDefault="00E239B8" w:rsidP="00E239B8">
      <w:pPr>
        <w:jc w:val="center"/>
        <w:rPr>
          <w:b/>
          <w:sz w:val="12"/>
          <w:szCs w:val="12"/>
        </w:rPr>
      </w:pPr>
    </w:p>
    <w:p w:rsidR="00FD76B4" w:rsidRPr="005331C0" w:rsidRDefault="00FD76B4" w:rsidP="00FD76B4">
      <w:pPr>
        <w:jc w:val="center"/>
        <w:rPr>
          <w:b/>
          <w:sz w:val="22"/>
          <w:szCs w:val="22"/>
        </w:rPr>
      </w:pPr>
      <w:r w:rsidRPr="005331C0">
        <w:rPr>
          <w:b/>
          <w:sz w:val="22"/>
          <w:szCs w:val="22"/>
        </w:rPr>
        <w:t xml:space="preserve">Эстафета 4*50 вольный стиль смешанная </w:t>
      </w:r>
    </w:p>
    <w:tbl>
      <w:tblPr>
        <w:tblW w:w="10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1559"/>
        <w:gridCol w:w="2056"/>
        <w:gridCol w:w="1336"/>
      </w:tblGrid>
      <w:tr w:rsidR="00FD76B4" w:rsidRPr="005331C0" w:rsidTr="00404861">
        <w:trPr>
          <w:trHeight w:val="548"/>
          <w:jc w:val="center"/>
        </w:trPr>
        <w:tc>
          <w:tcPr>
            <w:tcW w:w="982" w:type="dxa"/>
            <w:vAlign w:val="center"/>
          </w:tcPr>
          <w:p w:rsidR="00FD76B4" w:rsidRPr="005331C0" w:rsidRDefault="00FD76B4" w:rsidP="00404861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D76B4" w:rsidRPr="005331C0" w:rsidRDefault="00FD76B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D76B4" w:rsidRPr="005331C0" w:rsidRDefault="00FD76B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D76B4" w:rsidRPr="005331C0" w:rsidRDefault="00FD76B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59" w:type="dxa"/>
            <w:vAlign w:val="center"/>
          </w:tcPr>
          <w:p w:rsidR="00FD76B4" w:rsidRPr="005331C0" w:rsidRDefault="00FD76B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D76B4" w:rsidRPr="005331C0" w:rsidRDefault="00FD76B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336" w:type="dxa"/>
            <w:vAlign w:val="center"/>
          </w:tcPr>
          <w:p w:rsidR="00FD76B4" w:rsidRPr="005331C0" w:rsidRDefault="00FD76B4" w:rsidP="00404861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Результат</w:t>
            </w: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 w:val="restart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Горелов Максим Романович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03.06.2003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1499</w:t>
            </w:r>
          </w:p>
        </w:tc>
        <w:tc>
          <w:tcPr>
            <w:tcW w:w="1336" w:type="dxa"/>
            <w:vMerge w:val="restart"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02.28.21</w:t>
            </w: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Деметер Диана Борисовна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02.07.2005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Шатских Надежда Романовна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14.09.2007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 № 1499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Карнаухов Игорь Станиславович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15.05.2003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Москва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ШИ № 1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 w:val="restart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Филатова Александра Васильевна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31.03.2007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  <w:tc>
          <w:tcPr>
            <w:tcW w:w="1336" w:type="dxa"/>
            <w:vMerge w:val="restart"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01.39.14</w:t>
            </w: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Дуванов Игорь Владимирович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14.11.2004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 ПР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Николаева Вероника Александровна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25.10.2006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Воронежская область 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 СШПР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Пужкин Виталий Олегович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05.02.2002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Воронежская область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ГБУ ВОСШПР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 w:val="restart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Кузьмина Алена Игоревна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09.06.2007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Московская область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Merge w:val="restart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03.50.07</w:t>
            </w: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Власова Дарья Алексеевна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07.06.2001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Козлов Денис Николаевич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04.09.205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A158D" w:rsidRPr="005331C0" w:rsidTr="00404861">
        <w:trPr>
          <w:trHeight w:val="70"/>
          <w:jc w:val="center"/>
        </w:trPr>
        <w:tc>
          <w:tcPr>
            <w:tcW w:w="982" w:type="dxa"/>
            <w:vMerge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477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Шайкин Никита Валерьевич </w:t>
            </w:r>
          </w:p>
        </w:tc>
        <w:tc>
          <w:tcPr>
            <w:tcW w:w="850" w:type="dxa"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06.04.2004</w:t>
            </w:r>
          </w:p>
        </w:tc>
        <w:tc>
          <w:tcPr>
            <w:tcW w:w="1559" w:type="dxa"/>
            <w:noWrap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</w:t>
            </w:r>
          </w:p>
        </w:tc>
        <w:tc>
          <w:tcPr>
            <w:tcW w:w="2056" w:type="dxa"/>
            <w:vAlign w:val="center"/>
          </w:tcPr>
          <w:p w:rsidR="002A158D" w:rsidRPr="005331C0" w:rsidRDefault="002A158D" w:rsidP="00404861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Школа № 40 </w:t>
            </w:r>
            <w:r w:rsidRPr="005331C0">
              <w:rPr>
                <w:sz w:val="20"/>
                <w:szCs w:val="20"/>
                <w:lang w:val="en-US"/>
              </w:rPr>
              <w:t xml:space="preserve">IV </w:t>
            </w:r>
            <w:r w:rsidRPr="005331C0">
              <w:rPr>
                <w:sz w:val="20"/>
                <w:szCs w:val="20"/>
              </w:rPr>
              <w:t>вида</w:t>
            </w:r>
          </w:p>
        </w:tc>
        <w:tc>
          <w:tcPr>
            <w:tcW w:w="1336" w:type="dxa"/>
            <w:vMerge/>
            <w:vAlign w:val="center"/>
          </w:tcPr>
          <w:p w:rsidR="002A158D" w:rsidRPr="005331C0" w:rsidRDefault="002A158D" w:rsidP="0040486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FD76B4" w:rsidRPr="005331C0" w:rsidRDefault="00FD76B4" w:rsidP="00E239B8">
      <w:pPr>
        <w:jc w:val="center"/>
        <w:rPr>
          <w:b/>
          <w:sz w:val="12"/>
          <w:szCs w:val="12"/>
        </w:rPr>
      </w:pPr>
    </w:p>
    <w:p w:rsidR="0060294B" w:rsidRPr="005331C0" w:rsidRDefault="0060294B" w:rsidP="009A3116">
      <w:pPr>
        <w:jc w:val="center"/>
        <w:rPr>
          <w:b/>
          <w:sz w:val="12"/>
          <w:szCs w:val="12"/>
        </w:rPr>
      </w:pPr>
    </w:p>
    <w:p w:rsidR="00F133DD" w:rsidRPr="005331C0" w:rsidRDefault="00F133DD" w:rsidP="00F133DD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lastRenderedPageBreak/>
        <w:t>Шахматы</w:t>
      </w:r>
    </w:p>
    <w:p w:rsidR="00F133DD" w:rsidRPr="005331C0" w:rsidRDefault="00F133DD" w:rsidP="00F133DD">
      <w:pPr>
        <w:jc w:val="center"/>
        <w:rPr>
          <w:b/>
          <w:i/>
        </w:rPr>
      </w:pPr>
      <w:r w:rsidRPr="005331C0">
        <w:rPr>
          <w:b/>
          <w:i/>
        </w:rPr>
        <w:t>17-23 сентября 2018 года</w:t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  <w:t xml:space="preserve"> г. Новочебоксарск, «СШОР № 3»</w:t>
      </w:r>
    </w:p>
    <w:p w:rsidR="00F133DD" w:rsidRPr="005331C0" w:rsidRDefault="00F133DD" w:rsidP="00F133DD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Юноши</w:t>
      </w:r>
    </w:p>
    <w:p w:rsidR="00F133DD" w:rsidRPr="005331C0" w:rsidRDefault="00F133DD" w:rsidP="00F133DD">
      <w:pPr>
        <w:pStyle w:val="af8"/>
        <w:jc w:val="center"/>
        <w:rPr>
          <w:rFonts w:ascii="Courier New" w:hAnsi="Courier New" w:cs="Courier New"/>
          <w:sz w:val="22"/>
          <w:szCs w:val="22"/>
          <w:u w:val="single"/>
        </w:rPr>
      </w:pPr>
      <w:r w:rsidRPr="005331C0">
        <w:rPr>
          <w:rFonts w:ascii="Courier New" w:hAnsi="Courier New" w:cs="Courier New"/>
          <w:sz w:val="22"/>
          <w:szCs w:val="22"/>
          <w:u w:val="single"/>
        </w:rPr>
        <w:t>2001-2004 г.р.</w:t>
      </w:r>
    </w:p>
    <w:p w:rsidR="00191272" w:rsidRPr="005331C0" w:rsidRDefault="00191272" w:rsidP="009A3116">
      <w:pPr>
        <w:jc w:val="center"/>
        <w:rPr>
          <w:b/>
          <w:sz w:val="12"/>
          <w:szCs w:val="12"/>
        </w:rPr>
      </w:pPr>
    </w:p>
    <w:tbl>
      <w:tblPr>
        <w:tblW w:w="99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2418"/>
        <w:gridCol w:w="2056"/>
      </w:tblGrid>
      <w:tr w:rsidR="00F133DD" w:rsidRPr="005331C0" w:rsidTr="00F133DD">
        <w:trPr>
          <w:trHeight w:val="548"/>
          <w:jc w:val="center"/>
        </w:trPr>
        <w:tc>
          <w:tcPr>
            <w:tcW w:w="982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418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F133DD" w:rsidRPr="005331C0" w:rsidTr="00F133DD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Донюков Дмитрий Владимирович 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16.01.2004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Рязанская область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ОГБОУ ШИ № 26</w:t>
            </w:r>
          </w:p>
        </w:tc>
      </w:tr>
      <w:tr w:rsidR="00F133DD" w:rsidRPr="005331C0" w:rsidTr="00F133DD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Затеев Тимофей Сергеевич 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08.08.2003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Костромская область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ШИ</w:t>
            </w:r>
          </w:p>
        </w:tc>
      </w:tr>
      <w:tr w:rsidR="00F133DD" w:rsidRPr="005331C0" w:rsidTr="00F133DD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Плахутин Роман  Романович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14.06.2001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 № 40 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вида </w:t>
            </w:r>
          </w:p>
        </w:tc>
      </w:tr>
    </w:tbl>
    <w:p w:rsidR="00191272" w:rsidRPr="005331C0" w:rsidRDefault="00191272" w:rsidP="009A3116">
      <w:pPr>
        <w:jc w:val="center"/>
        <w:rPr>
          <w:b/>
          <w:sz w:val="12"/>
          <w:szCs w:val="12"/>
        </w:rPr>
      </w:pPr>
    </w:p>
    <w:p w:rsidR="00191272" w:rsidRPr="005331C0" w:rsidRDefault="00F133DD" w:rsidP="009A3116">
      <w:pPr>
        <w:jc w:val="center"/>
        <w:rPr>
          <w:b/>
          <w:sz w:val="12"/>
          <w:szCs w:val="12"/>
        </w:rPr>
      </w:pPr>
      <w:r w:rsidRPr="005331C0">
        <w:rPr>
          <w:rFonts w:ascii="Courier New" w:hAnsi="Courier New" w:cs="Courier New"/>
          <w:sz w:val="22"/>
          <w:szCs w:val="22"/>
          <w:u w:val="single"/>
        </w:rPr>
        <w:t>2005-2008 г.р.</w:t>
      </w:r>
    </w:p>
    <w:p w:rsidR="00191272" w:rsidRPr="005331C0" w:rsidRDefault="00191272" w:rsidP="009A3116">
      <w:pPr>
        <w:jc w:val="center"/>
        <w:rPr>
          <w:b/>
          <w:sz w:val="12"/>
          <w:szCs w:val="12"/>
        </w:rPr>
      </w:pPr>
    </w:p>
    <w:tbl>
      <w:tblPr>
        <w:tblW w:w="99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2418"/>
        <w:gridCol w:w="2056"/>
      </w:tblGrid>
      <w:tr w:rsidR="00F133DD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418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Мацнев Тимофей Артёмович 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17.07.2007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Московская область 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Ш № 40 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вида 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Кобзев Кирилл Андреевич  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08.02.2005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Липецкая область   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ГОАУ УЦОРиО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720906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Серебряков Сергей Анатольевич 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720906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21.02.2006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Свердловская область      </w:t>
            </w:r>
          </w:p>
        </w:tc>
        <w:tc>
          <w:tcPr>
            <w:tcW w:w="2056" w:type="dxa"/>
            <w:vAlign w:val="center"/>
          </w:tcPr>
          <w:p w:rsidR="00F133DD" w:rsidRPr="005331C0" w:rsidRDefault="00720906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Верхнепышинская ШИ</w:t>
            </w:r>
          </w:p>
        </w:tc>
      </w:tr>
    </w:tbl>
    <w:p w:rsidR="00191272" w:rsidRPr="005331C0" w:rsidRDefault="00191272" w:rsidP="009A3116">
      <w:pPr>
        <w:jc w:val="center"/>
        <w:rPr>
          <w:b/>
          <w:sz w:val="12"/>
          <w:szCs w:val="12"/>
        </w:rPr>
      </w:pPr>
    </w:p>
    <w:p w:rsidR="00F133DD" w:rsidRPr="005331C0" w:rsidRDefault="00F133DD" w:rsidP="009A3116">
      <w:pPr>
        <w:jc w:val="center"/>
        <w:rPr>
          <w:b/>
          <w:sz w:val="12"/>
          <w:szCs w:val="12"/>
        </w:rPr>
      </w:pPr>
    </w:p>
    <w:p w:rsidR="00F133DD" w:rsidRPr="005331C0" w:rsidRDefault="00F133DD" w:rsidP="00F133DD">
      <w:pPr>
        <w:pStyle w:val="af8"/>
        <w:jc w:val="center"/>
        <w:rPr>
          <w:rFonts w:ascii="Courier New" w:hAnsi="Courier New" w:cs="Courier New"/>
          <w:sz w:val="22"/>
          <w:szCs w:val="22"/>
          <w:u w:val="single"/>
        </w:rPr>
      </w:pPr>
      <w:r w:rsidRPr="005331C0">
        <w:rPr>
          <w:rFonts w:ascii="Courier New" w:hAnsi="Courier New" w:cs="Courier New"/>
          <w:sz w:val="22"/>
          <w:szCs w:val="22"/>
          <w:u w:val="single"/>
        </w:rPr>
        <w:t>Девушки 2001-2004 г.р.</w:t>
      </w:r>
    </w:p>
    <w:p w:rsidR="00F133DD" w:rsidRPr="005331C0" w:rsidRDefault="00F133DD" w:rsidP="009A3116">
      <w:pPr>
        <w:jc w:val="center"/>
        <w:rPr>
          <w:b/>
          <w:sz w:val="12"/>
          <w:szCs w:val="12"/>
        </w:rPr>
      </w:pPr>
    </w:p>
    <w:tbl>
      <w:tblPr>
        <w:tblW w:w="99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2418"/>
        <w:gridCol w:w="2056"/>
      </w:tblGrid>
      <w:tr w:rsidR="00F133DD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418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Клочко Елизавета  </w:t>
            </w:r>
            <w:r w:rsidR="00720906" w:rsidRPr="005331C0">
              <w:rPr>
                <w:sz w:val="20"/>
                <w:szCs w:val="20"/>
              </w:rPr>
              <w:t>Сергеевна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720906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06.08.2002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Тюменская область          </w:t>
            </w:r>
          </w:p>
        </w:tc>
        <w:tc>
          <w:tcPr>
            <w:tcW w:w="2056" w:type="dxa"/>
            <w:vAlign w:val="center"/>
          </w:tcPr>
          <w:p w:rsidR="00F133DD" w:rsidRPr="005331C0" w:rsidRDefault="00720906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МАОУ ШИ № 6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Епишина Виктория  </w:t>
            </w:r>
            <w:r w:rsidR="00321482" w:rsidRPr="005331C0">
              <w:rPr>
                <w:sz w:val="20"/>
                <w:szCs w:val="20"/>
              </w:rPr>
              <w:t>Сергеевна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321482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21.09.2004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Пермский край       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Бронза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Дербикова ЕкатеринаСергеевна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26.08.2004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Рязанская область  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ОГБОУ ШИ № 26</w:t>
            </w:r>
          </w:p>
        </w:tc>
      </w:tr>
    </w:tbl>
    <w:p w:rsidR="00191272" w:rsidRPr="005331C0" w:rsidRDefault="00191272" w:rsidP="009A3116">
      <w:pPr>
        <w:jc w:val="center"/>
        <w:rPr>
          <w:b/>
          <w:sz w:val="12"/>
          <w:szCs w:val="12"/>
        </w:rPr>
      </w:pPr>
    </w:p>
    <w:p w:rsidR="00191272" w:rsidRPr="005331C0" w:rsidRDefault="00191272" w:rsidP="009A3116">
      <w:pPr>
        <w:jc w:val="center"/>
        <w:rPr>
          <w:b/>
          <w:sz w:val="12"/>
          <w:szCs w:val="12"/>
        </w:rPr>
      </w:pPr>
    </w:p>
    <w:p w:rsidR="00F133DD" w:rsidRPr="005331C0" w:rsidRDefault="00F133DD" w:rsidP="00F133DD">
      <w:pPr>
        <w:pStyle w:val="af8"/>
        <w:jc w:val="center"/>
        <w:rPr>
          <w:rFonts w:ascii="Courier New" w:hAnsi="Courier New" w:cs="Courier New"/>
          <w:sz w:val="22"/>
          <w:szCs w:val="22"/>
          <w:u w:val="single"/>
        </w:rPr>
      </w:pPr>
      <w:r w:rsidRPr="005331C0">
        <w:rPr>
          <w:rFonts w:ascii="Courier New" w:hAnsi="Courier New" w:cs="Courier New"/>
          <w:sz w:val="22"/>
          <w:szCs w:val="22"/>
          <w:u w:val="single"/>
        </w:rPr>
        <w:t>Девушки 2005-2008 г.р.</w:t>
      </w:r>
    </w:p>
    <w:p w:rsidR="00F133DD" w:rsidRPr="005331C0" w:rsidRDefault="00F133DD" w:rsidP="00F133DD">
      <w:pPr>
        <w:pStyle w:val="af8"/>
        <w:jc w:val="center"/>
        <w:rPr>
          <w:rFonts w:ascii="Courier New" w:hAnsi="Courier New" w:cs="Courier New"/>
          <w:sz w:val="22"/>
          <w:szCs w:val="22"/>
          <w:u w:val="single"/>
        </w:rPr>
      </w:pPr>
    </w:p>
    <w:tbl>
      <w:tblPr>
        <w:tblW w:w="99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2418"/>
        <w:gridCol w:w="2056"/>
      </w:tblGrid>
      <w:tr w:rsidR="00F133DD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418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Магомедова Зайнаб </w:t>
            </w:r>
            <w:r w:rsidR="00720906" w:rsidRPr="005331C0">
              <w:rPr>
                <w:sz w:val="20"/>
                <w:szCs w:val="20"/>
              </w:rPr>
              <w:t>Омаргаджиевна</w:t>
            </w:r>
          </w:p>
        </w:tc>
        <w:tc>
          <w:tcPr>
            <w:tcW w:w="850" w:type="dxa"/>
            <w:vAlign w:val="center"/>
          </w:tcPr>
          <w:p w:rsidR="00F133DD" w:rsidRPr="005331C0" w:rsidRDefault="00720906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720906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12.03.2008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Дагестан     </w:t>
            </w:r>
          </w:p>
        </w:tc>
        <w:tc>
          <w:tcPr>
            <w:tcW w:w="2056" w:type="dxa"/>
            <w:vAlign w:val="center"/>
          </w:tcPr>
          <w:p w:rsidR="00F133DD" w:rsidRPr="005331C0" w:rsidRDefault="00720906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Избаербашская ШИ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Долгополова Дарья Сергеевна 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В2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15.05.2006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Приморский край     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60294B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КГОБУ СКОШИ</w:t>
            </w:r>
          </w:p>
        </w:tc>
      </w:tr>
    </w:tbl>
    <w:p w:rsidR="00191272" w:rsidRPr="005331C0" w:rsidRDefault="00191272" w:rsidP="00191272">
      <w:pPr>
        <w:pStyle w:val="af8"/>
        <w:jc w:val="center"/>
        <w:rPr>
          <w:rFonts w:ascii="Courier New" w:hAnsi="Courier New" w:cs="Courier New"/>
          <w:sz w:val="22"/>
          <w:szCs w:val="22"/>
          <w:u w:val="single"/>
        </w:rPr>
      </w:pPr>
    </w:p>
    <w:p w:rsidR="00191272" w:rsidRPr="005331C0" w:rsidRDefault="00191272" w:rsidP="00191272">
      <w:pPr>
        <w:pStyle w:val="af8"/>
        <w:jc w:val="center"/>
        <w:rPr>
          <w:rFonts w:ascii="Courier New" w:hAnsi="Courier New" w:cs="Courier New"/>
          <w:sz w:val="22"/>
          <w:szCs w:val="22"/>
          <w:u w:val="single"/>
        </w:rPr>
      </w:pPr>
      <w:r w:rsidRPr="005331C0">
        <w:rPr>
          <w:rFonts w:ascii="Courier New" w:hAnsi="Courier New" w:cs="Courier New"/>
          <w:sz w:val="22"/>
          <w:szCs w:val="22"/>
          <w:u w:val="single"/>
        </w:rPr>
        <w:t>Девочки 2009-2011 г.р.</w:t>
      </w:r>
    </w:p>
    <w:tbl>
      <w:tblPr>
        <w:tblW w:w="99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477"/>
        <w:gridCol w:w="850"/>
        <w:gridCol w:w="1134"/>
        <w:gridCol w:w="2418"/>
        <w:gridCol w:w="2056"/>
      </w:tblGrid>
      <w:tr w:rsidR="00F133DD" w:rsidRPr="005331C0" w:rsidTr="0060294B">
        <w:trPr>
          <w:trHeight w:val="548"/>
          <w:jc w:val="center"/>
        </w:trPr>
        <w:tc>
          <w:tcPr>
            <w:tcW w:w="982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2477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418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60294B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Золото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Чекалова Ася Игоревна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В3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14.05.2010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Костромская область    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ГКОУ ШИ</w:t>
            </w:r>
          </w:p>
        </w:tc>
      </w:tr>
      <w:tr w:rsidR="00F133DD" w:rsidRPr="005331C0" w:rsidTr="0060294B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Серебро</w:t>
            </w:r>
          </w:p>
        </w:tc>
        <w:tc>
          <w:tcPr>
            <w:tcW w:w="2477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Андрощук Виктория Денисовна</w:t>
            </w:r>
          </w:p>
        </w:tc>
        <w:tc>
          <w:tcPr>
            <w:tcW w:w="850" w:type="dxa"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В1</w:t>
            </w:r>
          </w:p>
        </w:tc>
        <w:tc>
          <w:tcPr>
            <w:tcW w:w="1134" w:type="dxa"/>
            <w:noWrap/>
            <w:vAlign w:val="center"/>
          </w:tcPr>
          <w:p w:rsidR="00F133DD" w:rsidRPr="005331C0" w:rsidRDefault="00F133DD" w:rsidP="0060294B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09.05.2009</w:t>
            </w:r>
          </w:p>
        </w:tc>
        <w:tc>
          <w:tcPr>
            <w:tcW w:w="2418" w:type="dxa"/>
            <w:noWrap/>
            <w:vAlign w:val="center"/>
          </w:tcPr>
          <w:p w:rsidR="00F133DD" w:rsidRPr="005331C0" w:rsidRDefault="00F133DD" w:rsidP="00F133DD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Приморский край              </w:t>
            </w:r>
          </w:p>
        </w:tc>
        <w:tc>
          <w:tcPr>
            <w:tcW w:w="2056" w:type="dxa"/>
            <w:vAlign w:val="center"/>
          </w:tcPr>
          <w:p w:rsidR="00F133DD" w:rsidRPr="005331C0" w:rsidRDefault="00F133DD" w:rsidP="00720906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КГОБУ СКОШИ</w:t>
            </w:r>
          </w:p>
        </w:tc>
      </w:tr>
    </w:tbl>
    <w:p w:rsidR="00191272" w:rsidRPr="005331C0" w:rsidRDefault="00191272" w:rsidP="00191272">
      <w:pPr>
        <w:pStyle w:val="af8"/>
        <w:jc w:val="center"/>
        <w:rPr>
          <w:rFonts w:ascii="Courier New" w:hAnsi="Courier New" w:cs="Courier New"/>
          <w:sz w:val="22"/>
          <w:szCs w:val="22"/>
          <w:u w:val="single"/>
        </w:rPr>
      </w:pPr>
    </w:p>
    <w:p w:rsidR="00734F3A" w:rsidRPr="005331C0" w:rsidRDefault="00AD3192" w:rsidP="00734F3A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Победители командного первенства по м</w:t>
      </w:r>
      <w:r w:rsidR="00734F3A" w:rsidRPr="005331C0">
        <w:rPr>
          <w:b/>
          <w:sz w:val="28"/>
          <w:szCs w:val="28"/>
        </w:rPr>
        <w:t>ини-футбол</w:t>
      </w:r>
      <w:r w:rsidRPr="005331C0">
        <w:rPr>
          <w:b/>
          <w:sz w:val="28"/>
          <w:szCs w:val="28"/>
        </w:rPr>
        <w:t>у</w:t>
      </w:r>
    </w:p>
    <w:p w:rsidR="00AD3192" w:rsidRPr="005331C0" w:rsidRDefault="00AD3192" w:rsidP="00734F3A">
      <w:pPr>
        <w:jc w:val="center"/>
        <w:rPr>
          <w:b/>
          <w:sz w:val="28"/>
          <w:szCs w:val="28"/>
        </w:rPr>
      </w:pPr>
    </w:p>
    <w:p w:rsidR="00734F3A" w:rsidRPr="005331C0" w:rsidRDefault="00734F3A" w:rsidP="00734F3A">
      <w:pPr>
        <w:jc w:val="center"/>
        <w:rPr>
          <w:b/>
          <w:i/>
        </w:rPr>
      </w:pPr>
      <w:r w:rsidRPr="005331C0">
        <w:rPr>
          <w:b/>
          <w:i/>
        </w:rPr>
        <w:t>17-23 сентября 2018 года</w:t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</w:r>
      <w:r w:rsidRPr="005331C0">
        <w:rPr>
          <w:b/>
          <w:i/>
        </w:rPr>
        <w:tab/>
        <w:t xml:space="preserve"> г. Новочебоксарск, «СШОР № 3»</w:t>
      </w:r>
    </w:p>
    <w:p w:rsidR="00734F3A" w:rsidRPr="005331C0" w:rsidRDefault="00734F3A" w:rsidP="00734F3A">
      <w:pPr>
        <w:jc w:val="center"/>
        <w:rPr>
          <w:b/>
          <w:sz w:val="12"/>
          <w:szCs w:val="12"/>
        </w:rPr>
      </w:pPr>
    </w:p>
    <w:tbl>
      <w:tblPr>
        <w:tblW w:w="1040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3599"/>
        <w:gridCol w:w="1134"/>
        <w:gridCol w:w="2052"/>
        <w:gridCol w:w="2639"/>
      </w:tblGrid>
      <w:tr w:rsidR="00734F3A" w:rsidRPr="005331C0" w:rsidTr="00A802A7">
        <w:trPr>
          <w:trHeight w:val="548"/>
          <w:jc w:val="center"/>
        </w:trPr>
        <w:tc>
          <w:tcPr>
            <w:tcW w:w="982" w:type="dxa"/>
            <w:vAlign w:val="center"/>
          </w:tcPr>
          <w:p w:rsidR="00734F3A" w:rsidRPr="005331C0" w:rsidRDefault="00734F3A" w:rsidP="00A802A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Место</w:t>
            </w:r>
          </w:p>
        </w:tc>
        <w:tc>
          <w:tcPr>
            <w:tcW w:w="3599" w:type="dxa"/>
            <w:vAlign w:val="center"/>
          </w:tcPr>
          <w:p w:rsidR="00734F3A" w:rsidRPr="005331C0" w:rsidRDefault="00734F3A" w:rsidP="00A802A7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Фамилия Имя</w:t>
            </w:r>
          </w:p>
        </w:tc>
        <w:tc>
          <w:tcPr>
            <w:tcW w:w="1134" w:type="dxa"/>
            <w:vAlign w:val="center"/>
          </w:tcPr>
          <w:p w:rsidR="00734F3A" w:rsidRPr="005331C0" w:rsidRDefault="00734F3A" w:rsidP="00A802A7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052" w:type="dxa"/>
            <w:vAlign w:val="center"/>
          </w:tcPr>
          <w:p w:rsidR="00734F3A" w:rsidRPr="005331C0" w:rsidRDefault="00734F3A" w:rsidP="00A802A7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Субъект РФ</w:t>
            </w:r>
          </w:p>
        </w:tc>
        <w:tc>
          <w:tcPr>
            <w:tcW w:w="2639" w:type="dxa"/>
            <w:vAlign w:val="center"/>
          </w:tcPr>
          <w:p w:rsidR="00734F3A" w:rsidRPr="005331C0" w:rsidRDefault="00734F3A" w:rsidP="00A802A7">
            <w:pPr>
              <w:jc w:val="center"/>
              <w:rPr>
                <w:b/>
                <w:sz w:val="20"/>
                <w:szCs w:val="20"/>
              </w:rPr>
            </w:pPr>
            <w:r w:rsidRPr="005331C0">
              <w:rPr>
                <w:b/>
                <w:sz w:val="20"/>
                <w:szCs w:val="20"/>
              </w:rPr>
              <w:t>Организация</w:t>
            </w:r>
          </w:p>
        </w:tc>
      </w:tr>
      <w:tr w:rsidR="00734F3A" w:rsidRPr="005331C0" w:rsidTr="00A802A7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5331C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99" w:type="dxa"/>
            <w:noWrap/>
            <w:vAlign w:val="center"/>
          </w:tcPr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Блескун Родион Рихардович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Куклин Андрей Владимирович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 xml:space="preserve">Масленников Дмитрий Михайлович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Айваров Фёдор Павлович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Свинин Вадим Константинович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Бочков Константин Александрович </w:t>
            </w:r>
          </w:p>
        </w:tc>
        <w:tc>
          <w:tcPr>
            <w:tcW w:w="1134" w:type="dxa"/>
            <w:noWrap/>
            <w:vAlign w:val="center"/>
          </w:tcPr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04.08.2003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23.07.2001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12.06.2001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09.01.2003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08.12.2002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01.10.2005</w:t>
            </w:r>
          </w:p>
        </w:tc>
        <w:tc>
          <w:tcPr>
            <w:tcW w:w="2052" w:type="dxa"/>
            <w:noWrap/>
            <w:vAlign w:val="center"/>
          </w:tcPr>
          <w:p w:rsidR="00734F3A" w:rsidRPr="005331C0" w:rsidRDefault="00734F3A" w:rsidP="00A802A7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lastRenderedPageBreak/>
              <w:t>Республика Марий Эл</w:t>
            </w:r>
          </w:p>
        </w:tc>
        <w:tc>
          <w:tcPr>
            <w:tcW w:w="2639" w:type="dxa"/>
            <w:vAlign w:val="center"/>
          </w:tcPr>
          <w:p w:rsidR="00734F3A" w:rsidRPr="005331C0" w:rsidRDefault="00734F3A" w:rsidP="00A802A7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ГБОУ Саниская ШИ</w:t>
            </w:r>
          </w:p>
        </w:tc>
      </w:tr>
      <w:tr w:rsidR="00734F3A" w:rsidRPr="005331C0" w:rsidTr="00A802A7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5331C0">
              <w:rPr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3599" w:type="dxa"/>
            <w:noWrap/>
            <w:vAlign w:val="center"/>
          </w:tcPr>
          <w:p w:rsidR="00734F3A" w:rsidRPr="005331C0" w:rsidRDefault="00734F3A" w:rsidP="00A802A7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Таймазов Магомед Рамазанович </w:t>
            </w:r>
          </w:p>
          <w:p w:rsidR="00734F3A" w:rsidRPr="005331C0" w:rsidRDefault="00734F3A" w:rsidP="00A802A7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Мамедов Камиль Абдулвагабович </w:t>
            </w:r>
          </w:p>
          <w:p w:rsidR="00734F3A" w:rsidRPr="005331C0" w:rsidRDefault="00734F3A" w:rsidP="00A802A7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Багамедов Абдулвагаб Рабазанович </w:t>
            </w:r>
          </w:p>
          <w:p w:rsidR="00734F3A" w:rsidRPr="005331C0" w:rsidRDefault="00734F3A" w:rsidP="00A802A7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Булкадаров Даниял Шамильевич </w:t>
            </w:r>
          </w:p>
          <w:p w:rsidR="00734F3A" w:rsidRPr="005331C0" w:rsidRDefault="00734F3A" w:rsidP="00A802A7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Мусаев Магомед Магомедович </w:t>
            </w:r>
          </w:p>
          <w:p w:rsidR="00734F3A" w:rsidRPr="005331C0" w:rsidRDefault="00734F3A" w:rsidP="00A802A7">
            <w:pPr>
              <w:ind w:left="-3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Халиков Гамза Нажмудинович </w:t>
            </w:r>
          </w:p>
        </w:tc>
        <w:tc>
          <w:tcPr>
            <w:tcW w:w="1134" w:type="dxa"/>
            <w:noWrap/>
            <w:vAlign w:val="center"/>
          </w:tcPr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25.09.2001</w:t>
            </w:r>
          </w:p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14.08.2001</w:t>
            </w:r>
          </w:p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12.09.2001</w:t>
            </w:r>
          </w:p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19.09.2003</w:t>
            </w:r>
          </w:p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06.05.2002</w:t>
            </w:r>
          </w:p>
          <w:p w:rsidR="00734F3A" w:rsidRPr="005331C0" w:rsidRDefault="00734F3A" w:rsidP="00A802A7">
            <w:pPr>
              <w:ind w:left="-57" w:right="-57"/>
              <w:jc w:val="center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20.02.2001</w:t>
            </w:r>
          </w:p>
        </w:tc>
        <w:tc>
          <w:tcPr>
            <w:tcW w:w="2052" w:type="dxa"/>
            <w:noWrap/>
            <w:vAlign w:val="center"/>
          </w:tcPr>
          <w:p w:rsidR="00734F3A" w:rsidRPr="005331C0" w:rsidRDefault="00734F3A" w:rsidP="00A802A7">
            <w:pPr>
              <w:ind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Республика Дагестан </w:t>
            </w:r>
          </w:p>
        </w:tc>
        <w:tc>
          <w:tcPr>
            <w:tcW w:w="2639" w:type="dxa"/>
            <w:vAlign w:val="center"/>
          </w:tcPr>
          <w:p w:rsidR="00734F3A" w:rsidRPr="005331C0" w:rsidRDefault="00734F3A" w:rsidP="00A802A7">
            <w:pPr>
              <w:ind w:left="-57" w:right="-57"/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МКОУ Избербашская ШИ </w:t>
            </w:r>
            <w:r w:rsidRPr="005331C0">
              <w:rPr>
                <w:sz w:val="20"/>
                <w:szCs w:val="20"/>
                <w:lang w:val="en-US"/>
              </w:rPr>
              <w:t>III</w:t>
            </w:r>
            <w:r w:rsidRPr="005331C0">
              <w:rPr>
                <w:sz w:val="20"/>
                <w:szCs w:val="20"/>
              </w:rPr>
              <w:t>-</w:t>
            </w:r>
            <w:r w:rsidRPr="005331C0">
              <w:rPr>
                <w:sz w:val="20"/>
                <w:szCs w:val="20"/>
                <w:lang w:val="en-US"/>
              </w:rPr>
              <w:t>IV</w:t>
            </w:r>
            <w:r w:rsidRPr="005331C0">
              <w:rPr>
                <w:sz w:val="20"/>
                <w:szCs w:val="20"/>
              </w:rPr>
              <w:t xml:space="preserve"> видов </w:t>
            </w:r>
          </w:p>
        </w:tc>
      </w:tr>
      <w:tr w:rsidR="00734F3A" w:rsidRPr="005331C0" w:rsidTr="00A802A7">
        <w:trPr>
          <w:trHeight w:val="70"/>
          <w:jc w:val="center"/>
        </w:trPr>
        <w:tc>
          <w:tcPr>
            <w:tcW w:w="982" w:type="dxa"/>
            <w:noWrap/>
            <w:vAlign w:val="center"/>
          </w:tcPr>
          <w:p w:rsidR="00734F3A" w:rsidRPr="005331C0" w:rsidRDefault="00BB63A6" w:rsidP="00A802A7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5331C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99" w:type="dxa"/>
            <w:noWrap/>
            <w:vAlign w:val="center"/>
          </w:tcPr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Петров Владислав Владимирович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Гладков Илья Анатольевич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Павлов Евгений Сергеевич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Килеваров Евгений Владимирович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Волков Евгений Станиславович 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Григорьев Максим Тимурович </w:t>
            </w:r>
          </w:p>
        </w:tc>
        <w:tc>
          <w:tcPr>
            <w:tcW w:w="1134" w:type="dxa"/>
            <w:noWrap/>
            <w:vAlign w:val="center"/>
          </w:tcPr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09.02.2002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27.08.2002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14.04.2006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24.02.2003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25.07.2004</w:t>
            </w:r>
          </w:p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30.04.2002</w:t>
            </w:r>
          </w:p>
        </w:tc>
        <w:tc>
          <w:tcPr>
            <w:tcW w:w="2052" w:type="dxa"/>
            <w:noWrap/>
            <w:vAlign w:val="center"/>
          </w:tcPr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 xml:space="preserve">Чувашская Республика </w:t>
            </w:r>
          </w:p>
        </w:tc>
        <w:tc>
          <w:tcPr>
            <w:tcW w:w="2639" w:type="dxa"/>
            <w:vAlign w:val="center"/>
          </w:tcPr>
          <w:p w:rsidR="00734F3A" w:rsidRPr="005331C0" w:rsidRDefault="00734F3A" w:rsidP="00A802A7">
            <w:pPr>
              <w:rPr>
                <w:sz w:val="20"/>
                <w:szCs w:val="20"/>
              </w:rPr>
            </w:pPr>
            <w:r w:rsidRPr="005331C0">
              <w:rPr>
                <w:sz w:val="20"/>
                <w:szCs w:val="20"/>
              </w:rPr>
              <w:t>БОУ ЧОШИ</w:t>
            </w:r>
          </w:p>
        </w:tc>
      </w:tr>
    </w:tbl>
    <w:p w:rsidR="00BB63A6" w:rsidRPr="005331C0" w:rsidRDefault="00BB63A6" w:rsidP="00734F3A">
      <w:pPr>
        <w:jc w:val="center"/>
        <w:rPr>
          <w:b/>
          <w:sz w:val="28"/>
          <w:lang w:val="en-US"/>
        </w:rPr>
      </w:pPr>
    </w:p>
    <w:p w:rsidR="00AD3192" w:rsidRPr="005331C0" w:rsidRDefault="00AD3192" w:rsidP="0009321A">
      <w:pPr>
        <w:jc w:val="center"/>
        <w:rPr>
          <w:b/>
          <w:sz w:val="28"/>
          <w:szCs w:val="28"/>
        </w:rPr>
      </w:pPr>
    </w:p>
    <w:p w:rsidR="00A20235" w:rsidRPr="005331C0" w:rsidRDefault="00A20235" w:rsidP="0009321A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>Координаты главного секретариата</w:t>
      </w:r>
    </w:p>
    <w:p w:rsidR="00A20235" w:rsidRPr="005331C0" w:rsidRDefault="00A20235" w:rsidP="0009321A">
      <w:pPr>
        <w:jc w:val="center"/>
        <w:rPr>
          <w:b/>
          <w:sz w:val="28"/>
          <w:szCs w:val="28"/>
        </w:rPr>
      </w:pPr>
    </w:p>
    <w:p w:rsidR="00A20235" w:rsidRPr="005331C0" w:rsidRDefault="00A20235" w:rsidP="0009321A">
      <w:pPr>
        <w:jc w:val="center"/>
        <w:rPr>
          <w:b/>
          <w:sz w:val="28"/>
          <w:szCs w:val="28"/>
        </w:rPr>
      </w:pPr>
      <w:r w:rsidRPr="005331C0">
        <w:rPr>
          <w:b/>
          <w:sz w:val="28"/>
          <w:szCs w:val="28"/>
        </w:rPr>
        <w:t xml:space="preserve">Электронная почта </w:t>
      </w:r>
      <w:hyperlink r:id="rId10" w:history="1">
        <w:r w:rsidRPr="005331C0">
          <w:rPr>
            <w:rStyle w:val="a7"/>
            <w:b/>
            <w:color w:val="auto"/>
            <w:sz w:val="28"/>
            <w:szCs w:val="28"/>
            <w:lang w:val="en-US"/>
          </w:rPr>
          <w:t>npb</w:t>
        </w:r>
        <w:r w:rsidRPr="005331C0">
          <w:rPr>
            <w:rStyle w:val="a7"/>
            <w:b/>
            <w:color w:val="auto"/>
            <w:sz w:val="28"/>
            <w:szCs w:val="28"/>
          </w:rPr>
          <w:t>21@</w:t>
        </w:r>
        <w:r w:rsidRPr="005331C0">
          <w:rPr>
            <w:rStyle w:val="a7"/>
            <w:b/>
            <w:color w:val="auto"/>
            <w:sz w:val="28"/>
            <w:szCs w:val="28"/>
            <w:lang w:val="en-US"/>
          </w:rPr>
          <w:t>mail</w:t>
        </w:r>
        <w:r w:rsidRPr="005331C0">
          <w:rPr>
            <w:rStyle w:val="a7"/>
            <w:b/>
            <w:color w:val="auto"/>
            <w:sz w:val="28"/>
            <w:szCs w:val="28"/>
          </w:rPr>
          <w:t>.</w:t>
        </w:r>
        <w:r w:rsidRPr="005331C0">
          <w:rPr>
            <w:rStyle w:val="a7"/>
            <w:b/>
            <w:color w:val="auto"/>
            <w:sz w:val="28"/>
            <w:szCs w:val="28"/>
            <w:lang w:val="en-US"/>
          </w:rPr>
          <w:t>ru</w:t>
        </w:r>
      </w:hyperlink>
      <w:r w:rsidRPr="005331C0">
        <w:rPr>
          <w:b/>
          <w:sz w:val="28"/>
          <w:szCs w:val="28"/>
        </w:rPr>
        <w:t xml:space="preserve">, </w:t>
      </w:r>
      <w:hyperlink r:id="rId11" w:history="1">
        <w:r w:rsidRPr="005331C0">
          <w:rPr>
            <w:rStyle w:val="a7"/>
            <w:b/>
            <w:color w:val="auto"/>
            <w:sz w:val="28"/>
            <w:szCs w:val="28"/>
            <w:lang w:val="en-US"/>
          </w:rPr>
          <w:t>sport</w:t>
        </w:r>
        <w:r w:rsidRPr="005331C0">
          <w:rPr>
            <w:rStyle w:val="a7"/>
            <w:b/>
            <w:color w:val="auto"/>
            <w:sz w:val="28"/>
            <w:szCs w:val="28"/>
          </w:rPr>
          <w:t>-</w:t>
        </w:r>
        <w:r w:rsidRPr="005331C0">
          <w:rPr>
            <w:rStyle w:val="a7"/>
            <w:b/>
            <w:color w:val="auto"/>
            <w:sz w:val="28"/>
            <w:szCs w:val="28"/>
            <w:lang w:val="en-US"/>
          </w:rPr>
          <w:t>cap</w:t>
        </w:r>
        <w:r w:rsidRPr="005331C0">
          <w:rPr>
            <w:rStyle w:val="a7"/>
            <w:b/>
            <w:color w:val="auto"/>
            <w:sz w:val="28"/>
            <w:szCs w:val="28"/>
          </w:rPr>
          <w:t>@</w:t>
        </w:r>
        <w:r w:rsidRPr="005331C0">
          <w:rPr>
            <w:rStyle w:val="a7"/>
            <w:b/>
            <w:color w:val="auto"/>
            <w:sz w:val="28"/>
            <w:szCs w:val="28"/>
            <w:lang w:val="en-US"/>
          </w:rPr>
          <w:t>yandex</w:t>
        </w:r>
        <w:r w:rsidRPr="005331C0">
          <w:rPr>
            <w:rStyle w:val="a7"/>
            <w:b/>
            <w:color w:val="auto"/>
            <w:sz w:val="28"/>
            <w:szCs w:val="28"/>
          </w:rPr>
          <w:t>.</w:t>
        </w:r>
        <w:r w:rsidRPr="005331C0">
          <w:rPr>
            <w:rStyle w:val="a7"/>
            <w:b/>
            <w:color w:val="auto"/>
            <w:sz w:val="28"/>
            <w:szCs w:val="28"/>
            <w:lang w:val="en-US"/>
          </w:rPr>
          <w:t>ru</w:t>
        </w:r>
      </w:hyperlink>
      <w:r w:rsidRPr="005331C0">
        <w:rPr>
          <w:b/>
          <w:sz w:val="28"/>
          <w:szCs w:val="28"/>
        </w:rPr>
        <w:t xml:space="preserve"> </w:t>
      </w:r>
    </w:p>
    <w:p w:rsidR="00A20235" w:rsidRPr="005331C0" w:rsidRDefault="00A20235" w:rsidP="0009321A">
      <w:pPr>
        <w:jc w:val="center"/>
        <w:rPr>
          <w:sz w:val="28"/>
          <w:szCs w:val="28"/>
        </w:rPr>
      </w:pPr>
      <w:bookmarkStart w:id="0" w:name="_GoBack"/>
      <w:bookmarkEnd w:id="0"/>
    </w:p>
    <w:p w:rsidR="00A20235" w:rsidRPr="005331C0" w:rsidRDefault="00A20235" w:rsidP="0009321A">
      <w:pPr>
        <w:jc w:val="center"/>
        <w:rPr>
          <w:b/>
          <w:sz w:val="32"/>
          <w:szCs w:val="32"/>
        </w:rPr>
      </w:pPr>
      <w:r w:rsidRPr="005331C0">
        <w:rPr>
          <w:b/>
          <w:sz w:val="32"/>
          <w:szCs w:val="32"/>
        </w:rPr>
        <w:t>Главный секретариат Спартакиады</w:t>
      </w:r>
    </w:p>
    <w:p w:rsidR="00D404C6" w:rsidRPr="005331C0" w:rsidRDefault="00D404C6" w:rsidP="0009321A">
      <w:pPr>
        <w:jc w:val="center"/>
        <w:rPr>
          <w:sz w:val="32"/>
          <w:szCs w:val="32"/>
        </w:rPr>
      </w:pPr>
    </w:p>
    <w:sectPr w:rsidR="00D404C6" w:rsidRPr="005331C0" w:rsidSect="00734F3A">
      <w:footerReference w:type="default" r:id="rId12"/>
      <w:pgSz w:w="11906" w:h="16838"/>
      <w:pgMar w:top="993" w:right="424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D2C" w:rsidRDefault="008E1D2C" w:rsidP="00614F10">
      <w:r>
        <w:separator/>
      </w:r>
    </w:p>
  </w:endnote>
  <w:endnote w:type="continuationSeparator" w:id="0">
    <w:p w:rsidR="008E1D2C" w:rsidRDefault="008E1D2C" w:rsidP="00614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861" w:rsidRDefault="008E1D2C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714F">
      <w:rPr>
        <w:noProof/>
      </w:rPr>
      <w:t>42</w:t>
    </w:r>
    <w:r>
      <w:rPr>
        <w:noProof/>
      </w:rPr>
      <w:fldChar w:fldCharType="end"/>
    </w:r>
  </w:p>
  <w:p w:rsidR="00404861" w:rsidRDefault="004048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D2C" w:rsidRDefault="008E1D2C" w:rsidP="00614F10">
      <w:r>
        <w:separator/>
      </w:r>
    </w:p>
  </w:footnote>
  <w:footnote w:type="continuationSeparator" w:id="0">
    <w:p w:rsidR="008E1D2C" w:rsidRDefault="008E1D2C" w:rsidP="00614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95" w:hanging="360"/>
      </w:pPr>
      <w:rPr>
        <w:rFonts w:ascii="Times New Roman" w:eastAsia="Times New Roman" w:hAnsi="Times New Roman" w:cs="Times New Roman" w:hint="default"/>
        <w:sz w:val="28"/>
        <w:szCs w:val="28"/>
        <w:lang w:eastAsia="ru-RU"/>
      </w:rPr>
    </w:lvl>
  </w:abstractNum>
  <w:abstractNum w:abstractNumId="1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2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50" w:hanging="360"/>
      </w:pPr>
      <w:rPr>
        <w:rFonts w:ascii="Times New Roman" w:eastAsia="Calibri" w:hAnsi="Times New Roman" w:cs="Times New Roman"/>
      </w:rPr>
    </w:lvl>
  </w:abstractNum>
  <w:abstractNum w:abstractNumId="3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690" w:hanging="360"/>
      </w:pPr>
      <w:rPr>
        <w:rFonts w:ascii="Times New Roman" w:eastAsia="Times New Roman" w:hAnsi="Times New Roman" w:cs="Times New Roman"/>
      </w:rPr>
    </w:lvl>
  </w:abstractNum>
  <w:abstractNum w:abstractNumId="4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  <w:lang w:eastAsia="ru-RU"/>
      </w:rPr>
    </w:lvl>
  </w:abstractNum>
  <w:abstractNum w:abstractNumId="5">
    <w:nsid w:val="00000007"/>
    <w:multiLevelType w:val="singleLevel"/>
    <w:tmpl w:val="00000007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  <w:lang w:eastAsia="ru-RU"/>
      </w:rPr>
    </w:lvl>
  </w:abstractNum>
  <w:abstractNum w:abstractNumId="6">
    <w:nsid w:val="0BF906FC"/>
    <w:multiLevelType w:val="hybridMultilevel"/>
    <w:tmpl w:val="0CC8D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E7867"/>
    <w:multiLevelType w:val="hybridMultilevel"/>
    <w:tmpl w:val="0CF09EC6"/>
    <w:lvl w:ilvl="0" w:tplc="582296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A473915"/>
    <w:multiLevelType w:val="hybridMultilevel"/>
    <w:tmpl w:val="814EF0E2"/>
    <w:lvl w:ilvl="0" w:tplc="4A4EFEA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1AAB3F6C"/>
    <w:multiLevelType w:val="hybridMultilevel"/>
    <w:tmpl w:val="F9722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81B64"/>
    <w:multiLevelType w:val="hybridMultilevel"/>
    <w:tmpl w:val="9904D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024EA"/>
    <w:multiLevelType w:val="hybridMultilevel"/>
    <w:tmpl w:val="23FE0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47950"/>
    <w:multiLevelType w:val="hybridMultilevel"/>
    <w:tmpl w:val="45CC1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16E5B"/>
    <w:multiLevelType w:val="multilevel"/>
    <w:tmpl w:val="E04436B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39715DFF"/>
    <w:multiLevelType w:val="hybridMultilevel"/>
    <w:tmpl w:val="BD68C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156F2"/>
    <w:multiLevelType w:val="hybridMultilevel"/>
    <w:tmpl w:val="2A7A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95FA2"/>
    <w:multiLevelType w:val="hybridMultilevel"/>
    <w:tmpl w:val="DFFC4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803F0"/>
    <w:multiLevelType w:val="hybridMultilevel"/>
    <w:tmpl w:val="A9B88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155BA8"/>
    <w:multiLevelType w:val="hybridMultilevel"/>
    <w:tmpl w:val="8B687A78"/>
    <w:lvl w:ilvl="0" w:tplc="E970FCE4">
      <w:start w:val="1"/>
      <w:numFmt w:val="decimal"/>
      <w:lvlText w:val="%1."/>
      <w:lvlJc w:val="left"/>
      <w:pPr>
        <w:ind w:left="105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9">
    <w:nsid w:val="4C6F0BED"/>
    <w:multiLevelType w:val="hybridMultilevel"/>
    <w:tmpl w:val="777C6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117940"/>
    <w:multiLevelType w:val="hybridMultilevel"/>
    <w:tmpl w:val="250C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9223E7"/>
    <w:multiLevelType w:val="hybridMultilevel"/>
    <w:tmpl w:val="D504A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E01B1"/>
    <w:multiLevelType w:val="hybridMultilevel"/>
    <w:tmpl w:val="F88EF350"/>
    <w:lvl w:ilvl="0" w:tplc="2BF84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5B41D65"/>
    <w:multiLevelType w:val="multilevel"/>
    <w:tmpl w:val="181A03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24">
    <w:nsid w:val="5A1475AF"/>
    <w:multiLevelType w:val="multilevel"/>
    <w:tmpl w:val="8EEA1ED6"/>
    <w:lvl w:ilvl="0">
      <w:start w:val="5"/>
      <w:numFmt w:val="decimal"/>
      <w:lvlText w:val="%1."/>
      <w:lvlJc w:val="left"/>
      <w:pPr>
        <w:tabs>
          <w:tab w:val="num" w:pos="987"/>
        </w:tabs>
        <w:ind w:left="987" w:hanging="360"/>
      </w:p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25">
    <w:nsid w:val="5CF27B9F"/>
    <w:multiLevelType w:val="hybridMultilevel"/>
    <w:tmpl w:val="F1004BB4"/>
    <w:lvl w:ilvl="0" w:tplc="C4BCD17C">
      <w:start w:val="1"/>
      <w:numFmt w:val="decimal"/>
      <w:lvlText w:val="%1."/>
      <w:lvlJc w:val="left"/>
      <w:pPr>
        <w:ind w:left="69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6">
    <w:nsid w:val="5FF62810"/>
    <w:multiLevelType w:val="hybridMultilevel"/>
    <w:tmpl w:val="DE32B4D2"/>
    <w:lvl w:ilvl="0" w:tplc="38A212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06B46"/>
    <w:multiLevelType w:val="hybridMultilevel"/>
    <w:tmpl w:val="A0BE2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459B7"/>
    <w:multiLevelType w:val="hybridMultilevel"/>
    <w:tmpl w:val="D380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8815CB"/>
    <w:multiLevelType w:val="hybridMultilevel"/>
    <w:tmpl w:val="E3EEA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41468D"/>
    <w:multiLevelType w:val="hybridMultilevel"/>
    <w:tmpl w:val="E9342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636C0"/>
    <w:multiLevelType w:val="hybridMultilevel"/>
    <w:tmpl w:val="70281F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D21EAA"/>
    <w:multiLevelType w:val="hybridMultilevel"/>
    <w:tmpl w:val="32B81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6E54D2"/>
    <w:multiLevelType w:val="hybridMultilevel"/>
    <w:tmpl w:val="66A8B5BA"/>
    <w:lvl w:ilvl="0" w:tplc="ABE625B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2F30DD"/>
    <w:multiLevelType w:val="hybridMultilevel"/>
    <w:tmpl w:val="9488B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25"/>
  </w:num>
  <w:num w:numId="4">
    <w:abstractNumId w:val="8"/>
  </w:num>
  <w:num w:numId="5">
    <w:abstractNumId w:val="10"/>
  </w:num>
  <w:num w:numId="6">
    <w:abstractNumId w:val="31"/>
  </w:num>
  <w:num w:numId="7">
    <w:abstractNumId w:val="32"/>
  </w:num>
  <w:num w:numId="8">
    <w:abstractNumId w:val="33"/>
  </w:num>
  <w:num w:numId="9">
    <w:abstractNumId w:val="15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16"/>
  </w:num>
  <w:num w:numId="17">
    <w:abstractNumId w:val="9"/>
  </w:num>
  <w:num w:numId="18">
    <w:abstractNumId w:val="6"/>
  </w:num>
  <w:num w:numId="19">
    <w:abstractNumId w:val="21"/>
  </w:num>
  <w:num w:numId="20">
    <w:abstractNumId w:val="28"/>
  </w:num>
  <w:num w:numId="21">
    <w:abstractNumId w:val="11"/>
  </w:num>
  <w:num w:numId="22">
    <w:abstractNumId w:val="20"/>
  </w:num>
  <w:num w:numId="23">
    <w:abstractNumId w:val="29"/>
  </w:num>
  <w:num w:numId="24">
    <w:abstractNumId w:val="17"/>
  </w:num>
  <w:num w:numId="25">
    <w:abstractNumId w:val="19"/>
  </w:num>
  <w:num w:numId="26">
    <w:abstractNumId w:val="30"/>
  </w:num>
  <w:num w:numId="27">
    <w:abstractNumId w:val="27"/>
  </w:num>
  <w:num w:numId="28">
    <w:abstractNumId w:val="34"/>
  </w:num>
  <w:num w:numId="29">
    <w:abstractNumId w:val="12"/>
  </w:num>
  <w:num w:numId="30">
    <w:abstractNumId w:val="26"/>
  </w:num>
  <w:num w:numId="31">
    <w:abstractNumId w:val="14"/>
  </w:num>
  <w:num w:numId="32">
    <w:abstractNumId w:val="7"/>
  </w:num>
  <w:num w:numId="33">
    <w:abstractNumId w:val="22"/>
  </w:num>
  <w:num w:numId="34">
    <w:abstractNumId w:val="24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3466"/>
    <w:rsid w:val="00002823"/>
    <w:rsid w:val="00011A2C"/>
    <w:rsid w:val="00032148"/>
    <w:rsid w:val="00033455"/>
    <w:rsid w:val="00046C6F"/>
    <w:rsid w:val="00055868"/>
    <w:rsid w:val="00057D88"/>
    <w:rsid w:val="000636D5"/>
    <w:rsid w:val="000843DB"/>
    <w:rsid w:val="00087834"/>
    <w:rsid w:val="0009321A"/>
    <w:rsid w:val="000F12D1"/>
    <w:rsid w:val="000F5653"/>
    <w:rsid w:val="000F5EA4"/>
    <w:rsid w:val="0011478F"/>
    <w:rsid w:val="00117709"/>
    <w:rsid w:val="00123E08"/>
    <w:rsid w:val="00125824"/>
    <w:rsid w:val="00142E2F"/>
    <w:rsid w:val="00153ACC"/>
    <w:rsid w:val="0018568C"/>
    <w:rsid w:val="00191272"/>
    <w:rsid w:val="001A313A"/>
    <w:rsid w:val="001A3CBA"/>
    <w:rsid w:val="001C2667"/>
    <w:rsid w:val="001E3466"/>
    <w:rsid w:val="001E45E1"/>
    <w:rsid w:val="00206C11"/>
    <w:rsid w:val="00230A6E"/>
    <w:rsid w:val="002329BD"/>
    <w:rsid w:val="00262361"/>
    <w:rsid w:val="00264749"/>
    <w:rsid w:val="00264CE2"/>
    <w:rsid w:val="0026520F"/>
    <w:rsid w:val="00274F42"/>
    <w:rsid w:val="002822D8"/>
    <w:rsid w:val="00287D0B"/>
    <w:rsid w:val="002955C1"/>
    <w:rsid w:val="002A158D"/>
    <w:rsid w:val="002A43EC"/>
    <w:rsid w:val="002B518C"/>
    <w:rsid w:val="002D59B6"/>
    <w:rsid w:val="002F7FD3"/>
    <w:rsid w:val="00303F52"/>
    <w:rsid w:val="00321482"/>
    <w:rsid w:val="003266AD"/>
    <w:rsid w:val="00332FF0"/>
    <w:rsid w:val="00354246"/>
    <w:rsid w:val="00363557"/>
    <w:rsid w:val="00373A83"/>
    <w:rsid w:val="00386BDD"/>
    <w:rsid w:val="003B3853"/>
    <w:rsid w:val="003C6A30"/>
    <w:rsid w:val="003D252E"/>
    <w:rsid w:val="00404861"/>
    <w:rsid w:val="00406407"/>
    <w:rsid w:val="00430BCB"/>
    <w:rsid w:val="004430F1"/>
    <w:rsid w:val="00445788"/>
    <w:rsid w:val="00445E24"/>
    <w:rsid w:val="00445E76"/>
    <w:rsid w:val="004523A6"/>
    <w:rsid w:val="004556D8"/>
    <w:rsid w:val="00461812"/>
    <w:rsid w:val="00462130"/>
    <w:rsid w:val="0047736C"/>
    <w:rsid w:val="004A7B74"/>
    <w:rsid w:val="004B1B30"/>
    <w:rsid w:val="004B31DB"/>
    <w:rsid w:val="004B78CA"/>
    <w:rsid w:val="004C205D"/>
    <w:rsid w:val="004D17C6"/>
    <w:rsid w:val="004D36DD"/>
    <w:rsid w:val="004F3B0E"/>
    <w:rsid w:val="005062B1"/>
    <w:rsid w:val="005118E4"/>
    <w:rsid w:val="005331C0"/>
    <w:rsid w:val="00533777"/>
    <w:rsid w:val="00541C0B"/>
    <w:rsid w:val="00553BFE"/>
    <w:rsid w:val="0056617D"/>
    <w:rsid w:val="00587683"/>
    <w:rsid w:val="005B7CED"/>
    <w:rsid w:val="005C5DB5"/>
    <w:rsid w:val="005C61A2"/>
    <w:rsid w:val="005E22E9"/>
    <w:rsid w:val="005F33A8"/>
    <w:rsid w:val="005F67A7"/>
    <w:rsid w:val="005F7DC2"/>
    <w:rsid w:val="0060294B"/>
    <w:rsid w:val="006049C8"/>
    <w:rsid w:val="00614F10"/>
    <w:rsid w:val="006163B8"/>
    <w:rsid w:val="00640EAE"/>
    <w:rsid w:val="00650EDE"/>
    <w:rsid w:val="00683B02"/>
    <w:rsid w:val="006A2A44"/>
    <w:rsid w:val="006A2A83"/>
    <w:rsid w:val="006E1643"/>
    <w:rsid w:val="006E60A3"/>
    <w:rsid w:val="006F4D2B"/>
    <w:rsid w:val="00705B60"/>
    <w:rsid w:val="00720906"/>
    <w:rsid w:val="00723E6A"/>
    <w:rsid w:val="00724104"/>
    <w:rsid w:val="00730414"/>
    <w:rsid w:val="00734AE5"/>
    <w:rsid w:val="00734F3A"/>
    <w:rsid w:val="00740806"/>
    <w:rsid w:val="00745416"/>
    <w:rsid w:val="00751D7E"/>
    <w:rsid w:val="00757E09"/>
    <w:rsid w:val="007625CE"/>
    <w:rsid w:val="00762DF0"/>
    <w:rsid w:val="007733F5"/>
    <w:rsid w:val="007A25DB"/>
    <w:rsid w:val="007B4E88"/>
    <w:rsid w:val="007C07F8"/>
    <w:rsid w:val="007D205A"/>
    <w:rsid w:val="007E1EE3"/>
    <w:rsid w:val="007F3314"/>
    <w:rsid w:val="00802460"/>
    <w:rsid w:val="0081049D"/>
    <w:rsid w:val="00837E2A"/>
    <w:rsid w:val="00862414"/>
    <w:rsid w:val="008648CF"/>
    <w:rsid w:val="008A3F2D"/>
    <w:rsid w:val="008C5688"/>
    <w:rsid w:val="008D2297"/>
    <w:rsid w:val="008E1D2C"/>
    <w:rsid w:val="008F1475"/>
    <w:rsid w:val="008F2FBB"/>
    <w:rsid w:val="0091723B"/>
    <w:rsid w:val="00920B57"/>
    <w:rsid w:val="00927A9C"/>
    <w:rsid w:val="00934E1B"/>
    <w:rsid w:val="00952ACD"/>
    <w:rsid w:val="009610F3"/>
    <w:rsid w:val="00987E98"/>
    <w:rsid w:val="0099147D"/>
    <w:rsid w:val="00992B1F"/>
    <w:rsid w:val="009A1A25"/>
    <w:rsid w:val="009A3116"/>
    <w:rsid w:val="009A62E8"/>
    <w:rsid w:val="009B6A6C"/>
    <w:rsid w:val="009C0235"/>
    <w:rsid w:val="009C770A"/>
    <w:rsid w:val="009E7CDA"/>
    <w:rsid w:val="00A027A1"/>
    <w:rsid w:val="00A169D4"/>
    <w:rsid w:val="00A17DB9"/>
    <w:rsid w:val="00A20235"/>
    <w:rsid w:val="00A20C5D"/>
    <w:rsid w:val="00A301DE"/>
    <w:rsid w:val="00A439A9"/>
    <w:rsid w:val="00A47D2C"/>
    <w:rsid w:val="00A6502B"/>
    <w:rsid w:val="00A764F9"/>
    <w:rsid w:val="00A802A7"/>
    <w:rsid w:val="00AC5CDE"/>
    <w:rsid w:val="00AD3192"/>
    <w:rsid w:val="00B3070A"/>
    <w:rsid w:val="00B518DB"/>
    <w:rsid w:val="00B63717"/>
    <w:rsid w:val="00B817D3"/>
    <w:rsid w:val="00B972AC"/>
    <w:rsid w:val="00BB63A6"/>
    <w:rsid w:val="00BD2AD6"/>
    <w:rsid w:val="00BD6024"/>
    <w:rsid w:val="00BD7049"/>
    <w:rsid w:val="00BE5530"/>
    <w:rsid w:val="00BF1196"/>
    <w:rsid w:val="00BF3A24"/>
    <w:rsid w:val="00BF429D"/>
    <w:rsid w:val="00C057F8"/>
    <w:rsid w:val="00C1509C"/>
    <w:rsid w:val="00C27C95"/>
    <w:rsid w:val="00C31F7D"/>
    <w:rsid w:val="00C33A00"/>
    <w:rsid w:val="00C35D4F"/>
    <w:rsid w:val="00C6282C"/>
    <w:rsid w:val="00C70F75"/>
    <w:rsid w:val="00C74D99"/>
    <w:rsid w:val="00C84481"/>
    <w:rsid w:val="00C851B6"/>
    <w:rsid w:val="00C861C1"/>
    <w:rsid w:val="00CF4C46"/>
    <w:rsid w:val="00D06058"/>
    <w:rsid w:val="00D23493"/>
    <w:rsid w:val="00D32EDE"/>
    <w:rsid w:val="00D375BA"/>
    <w:rsid w:val="00D404C6"/>
    <w:rsid w:val="00D56BA2"/>
    <w:rsid w:val="00D6516D"/>
    <w:rsid w:val="00D81FC9"/>
    <w:rsid w:val="00D97D4D"/>
    <w:rsid w:val="00DA3ACB"/>
    <w:rsid w:val="00DA3D62"/>
    <w:rsid w:val="00DD3F90"/>
    <w:rsid w:val="00DE3DA5"/>
    <w:rsid w:val="00DE56C7"/>
    <w:rsid w:val="00DF0932"/>
    <w:rsid w:val="00DF1F00"/>
    <w:rsid w:val="00DF747D"/>
    <w:rsid w:val="00DF7B2E"/>
    <w:rsid w:val="00E07031"/>
    <w:rsid w:val="00E0742A"/>
    <w:rsid w:val="00E131BB"/>
    <w:rsid w:val="00E15FFE"/>
    <w:rsid w:val="00E239B8"/>
    <w:rsid w:val="00E26607"/>
    <w:rsid w:val="00E341AD"/>
    <w:rsid w:val="00E70C53"/>
    <w:rsid w:val="00EB26F1"/>
    <w:rsid w:val="00EC345A"/>
    <w:rsid w:val="00EC4384"/>
    <w:rsid w:val="00EF279B"/>
    <w:rsid w:val="00EF5AEA"/>
    <w:rsid w:val="00F0714F"/>
    <w:rsid w:val="00F133DD"/>
    <w:rsid w:val="00F208B2"/>
    <w:rsid w:val="00F22842"/>
    <w:rsid w:val="00F36002"/>
    <w:rsid w:val="00F51B84"/>
    <w:rsid w:val="00F51BE8"/>
    <w:rsid w:val="00F54B88"/>
    <w:rsid w:val="00F629C3"/>
    <w:rsid w:val="00F72158"/>
    <w:rsid w:val="00F74DAE"/>
    <w:rsid w:val="00F75282"/>
    <w:rsid w:val="00F9251D"/>
    <w:rsid w:val="00F95896"/>
    <w:rsid w:val="00FD4FFC"/>
    <w:rsid w:val="00FD76B4"/>
    <w:rsid w:val="00FE1F83"/>
    <w:rsid w:val="00FE406F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 w:qFormat="1"/>
    <w:lsdException w:name="Body Text Inden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29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AD3192"/>
    <w:pPr>
      <w:keepNext/>
      <w:widowControl w:val="0"/>
      <w:suppressAutoHyphens/>
      <w:ind w:left="1000" w:hanging="360"/>
      <w:jc w:val="both"/>
      <w:outlineLvl w:val="0"/>
    </w:pPr>
    <w:rPr>
      <w:sz w:val="28"/>
      <w:szCs w:val="22"/>
    </w:rPr>
  </w:style>
  <w:style w:type="paragraph" w:styleId="2">
    <w:name w:val="heading 2"/>
    <w:basedOn w:val="a"/>
    <w:link w:val="20"/>
    <w:qFormat/>
    <w:rsid w:val="00AD3192"/>
    <w:pPr>
      <w:keepNext/>
      <w:widowControl w:val="0"/>
      <w:suppressAutoHyphens/>
      <w:ind w:left="4956" w:firstLine="709"/>
      <w:jc w:val="right"/>
      <w:outlineLvl w:val="1"/>
    </w:pPr>
    <w:rPr>
      <w:b/>
      <w:bCs/>
    </w:rPr>
  </w:style>
  <w:style w:type="paragraph" w:styleId="4">
    <w:name w:val="heading 4"/>
    <w:basedOn w:val="a"/>
    <w:next w:val="a"/>
    <w:link w:val="40"/>
    <w:qFormat/>
    <w:rsid w:val="00CF4C46"/>
    <w:pPr>
      <w:keepNext/>
      <w:outlineLvl w:val="3"/>
    </w:pPr>
    <w:rPr>
      <w:color w:val="00008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1E34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qFormat/>
    <w:rsid w:val="001E3466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8D2297"/>
    <w:pPr>
      <w:jc w:val="center"/>
    </w:pPr>
    <w:rPr>
      <w:b/>
      <w:bCs/>
      <w:sz w:val="28"/>
    </w:rPr>
  </w:style>
  <w:style w:type="character" w:customStyle="1" w:styleId="a6">
    <w:name w:val="Название Знак"/>
    <w:link w:val="a5"/>
    <w:uiPriority w:val="99"/>
    <w:qFormat/>
    <w:rsid w:val="008D2297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7">
    <w:name w:val="Hyperlink"/>
    <w:uiPriority w:val="99"/>
    <w:unhideWhenUsed/>
    <w:rsid w:val="00D404C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14F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qFormat/>
    <w:rsid w:val="00614F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14F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qFormat/>
    <w:rsid w:val="00614F1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75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F75282"/>
    <w:pPr>
      <w:widowControl w:val="0"/>
    </w:pPr>
    <w:rPr>
      <w:szCs w:val="20"/>
    </w:rPr>
  </w:style>
  <w:style w:type="character" w:customStyle="1" w:styleId="ae">
    <w:name w:val="Основной текст Знак"/>
    <w:link w:val="ad"/>
    <w:qFormat/>
    <w:rsid w:val="00F752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 Spacing"/>
    <w:qFormat/>
    <w:rsid w:val="00445E24"/>
    <w:rPr>
      <w:sz w:val="22"/>
      <w:szCs w:val="22"/>
      <w:lang w:eastAsia="en-US"/>
    </w:rPr>
  </w:style>
  <w:style w:type="character" w:customStyle="1" w:styleId="40">
    <w:name w:val="Заголовок 4 Знак"/>
    <w:link w:val="4"/>
    <w:qFormat/>
    <w:rsid w:val="00CF4C46"/>
    <w:rPr>
      <w:rFonts w:ascii="Times New Roman" w:eastAsia="Times New Roman" w:hAnsi="Times New Roman"/>
      <w:color w:val="000080"/>
      <w:sz w:val="28"/>
      <w:szCs w:val="24"/>
    </w:rPr>
  </w:style>
  <w:style w:type="character" w:customStyle="1" w:styleId="10">
    <w:name w:val="Заголовок 1 Знак"/>
    <w:link w:val="1"/>
    <w:qFormat/>
    <w:rsid w:val="00AD3192"/>
    <w:rPr>
      <w:rFonts w:ascii="Times New Roman" w:eastAsia="Times New Roman" w:hAnsi="Times New Roman"/>
      <w:sz w:val="28"/>
      <w:szCs w:val="22"/>
    </w:rPr>
  </w:style>
  <w:style w:type="character" w:customStyle="1" w:styleId="20">
    <w:name w:val="Заголовок 2 Знак"/>
    <w:link w:val="2"/>
    <w:rsid w:val="00AD319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1">
    <w:name w:val="Основной текст с отступом 2 Знак"/>
    <w:link w:val="22"/>
    <w:qFormat/>
    <w:rsid w:val="00AD3192"/>
    <w:rPr>
      <w:sz w:val="22"/>
      <w:szCs w:val="22"/>
    </w:rPr>
  </w:style>
  <w:style w:type="character" w:customStyle="1" w:styleId="3">
    <w:name w:val="Основной текст с отступом 3 Знак"/>
    <w:link w:val="3"/>
    <w:qFormat/>
    <w:rsid w:val="00AD3192"/>
    <w:rPr>
      <w:b/>
      <w:bCs/>
      <w:sz w:val="22"/>
      <w:szCs w:val="22"/>
    </w:rPr>
  </w:style>
  <w:style w:type="character" w:customStyle="1" w:styleId="-">
    <w:name w:val="Интернет-ссылка"/>
    <w:uiPriority w:val="99"/>
    <w:unhideWhenUsed/>
    <w:rsid w:val="00AD3192"/>
    <w:rPr>
      <w:color w:val="0000FF"/>
      <w:u w:val="single"/>
    </w:rPr>
  </w:style>
  <w:style w:type="character" w:customStyle="1" w:styleId="ListLabel1">
    <w:name w:val="ListLabel 1"/>
    <w:qFormat/>
    <w:rsid w:val="00AD3192"/>
    <w:rPr>
      <w:rFonts w:eastAsia="Calibri" w:cs="Times New Roman"/>
    </w:rPr>
  </w:style>
  <w:style w:type="character" w:customStyle="1" w:styleId="ListLabel2">
    <w:name w:val="ListLabel 2"/>
    <w:qFormat/>
    <w:rsid w:val="00AD3192"/>
    <w:rPr>
      <w:rFonts w:eastAsia="Times New Roman" w:cs="Times New Roman"/>
    </w:rPr>
  </w:style>
  <w:style w:type="character" w:customStyle="1" w:styleId="ListLabel3">
    <w:name w:val="ListLabel 3"/>
    <w:qFormat/>
    <w:rsid w:val="00AD3192"/>
    <w:rPr>
      <w:rFonts w:eastAsia="Calibri"/>
      <w:color w:val="00000A"/>
    </w:rPr>
  </w:style>
  <w:style w:type="character" w:customStyle="1" w:styleId="ListLabel4">
    <w:name w:val="ListLabel 4"/>
    <w:qFormat/>
    <w:rsid w:val="00AD3192"/>
    <w:rPr>
      <w:rFonts w:eastAsia="Times New Roman" w:cs="Times New Roman"/>
      <w:sz w:val="28"/>
      <w:szCs w:val="28"/>
      <w:lang w:eastAsia="ru-RU"/>
    </w:rPr>
  </w:style>
  <w:style w:type="character" w:customStyle="1" w:styleId="ListLabel5">
    <w:name w:val="ListLabel 5"/>
    <w:qFormat/>
    <w:rsid w:val="00AD3192"/>
    <w:rPr>
      <w:rFonts w:cs="Times New Roman"/>
      <w:sz w:val="28"/>
      <w:szCs w:val="28"/>
    </w:rPr>
  </w:style>
  <w:style w:type="paragraph" w:customStyle="1" w:styleId="af0">
    <w:name w:val="Заголовок"/>
    <w:basedOn w:val="a"/>
    <w:next w:val="ad"/>
    <w:qFormat/>
    <w:rsid w:val="00AD3192"/>
    <w:pPr>
      <w:keepNext/>
      <w:widowControl w:val="0"/>
      <w:suppressAutoHyphens/>
      <w:spacing w:before="240" w:after="120" w:line="300" w:lineRule="auto"/>
      <w:ind w:left="320"/>
      <w:jc w:val="both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List"/>
    <w:basedOn w:val="ad"/>
    <w:rsid w:val="00AD3192"/>
    <w:pPr>
      <w:suppressAutoHyphens/>
    </w:pPr>
    <w:rPr>
      <w:rFonts w:cs="Mangal"/>
    </w:rPr>
  </w:style>
  <w:style w:type="paragraph" w:styleId="11">
    <w:name w:val="index 1"/>
    <w:basedOn w:val="a"/>
    <w:next w:val="a"/>
    <w:autoRedefine/>
    <w:uiPriority w:val="99"/>
    <w:semiHidden/>
    <w:unhideWhenUsed/>
    <w:rsid w:val="00AD3192"/>
    <w:pPr>
      <w:ind w:left="240" w:hanging="240"/>
    </w:pPr>
  </w:style>
  <w:style w:type="paragraph" w:styleId="af2">
    <w:name w:val="index heading"/>
    <w:basedOn w:val="a"/>
    <w:qFormat/>
    <w:rsid w:val="00AD3192"/>
    <w:pPr>
      <w:widowControl w:val="0"/>
      <w:suppressLineNumbers/>
      <w:suppressAutoHyphens/>
      <w:spacing w:line="300" w:lineRule="auto"/>
      <w:ind w:left="320"/>
      <w:jc w:val="both"/>
    </w:pPr>
    <w:rPr>
      <w:rFonts w:cs="Mangal"/>
      <w:sz w:val="22"/>
      <w:szCs w:val="22"/>
    </w:rPr>
  </w:style>
  <w:style w:type="paragraph" w:customStyle="1" w:styleId="FR1">
    <w:name w:val="FR1"/>
    <w:qFormat/>
    <w:rsid w:val="00AD3192"/>
    <w:pPr>
      <w:widowControl w:val="0"/>
      <w:suppressAutoHyphens/>
      <w:spacing w:before="60"/>
    </w:pPr>
    <w:rPr>
      <w:rFonts w:ascii="Arial" w:eastAsia="Times New Roman" w:hAnsi="Arial" w:cs="Arial"/>
      <w:b/>
      <w:bCs/>
      <w:sz w:val="12"/>
      <w:szCs w:val="12"/>
    </w:rPr>
  </w:style>
  <w:style w:type="paragraph" w:customStyle="1" w:styleId="af3">
    <w:name w:val="Заглавие"/>
    <w:basedOn w:val="a"/>
    <w:uiPriority w:val="99"/>
    <w:qFormat/>
    <w:rsid w:val="00AD3192"/>
    <w:pPr>
      <w:widowControl w:val="0"/>
      <w:suppressAutoHyphens/>
      <w:ind w:left="240"/>
      <w:jc w:val="center"/>
    </w:pPr>
    <w:rPr>
      <w:b/>
      <w:bCs/>
      <w:szCs w:val="22"/>
    </w:rPr>
  </w:style>
  <w:style w:type="paragraph" w:styleId="af4">
    <w:name w:val="Subtitle"/>
    <w:basedOn w:val="a"/>
    <w:link w:val="af5"/>
    <w:qFormat/>
    <w:rsid w:val="00AD3192"/>
    <w:pPr>
      <w:widowControl w:val="0"/>
      <w:suppressAutoHyphens/>
      <w:spacing w:before="60"/>
      <w:jc w:val="center"/>
    </w:pPr>
    <w:rPr>
      <w:b/>
      <w:bCs/>
      <w:sz w:val="28"/>
      <w:szCs w:val="22"/>
    </w:rPr>
  </w:style>
  <w:style w:type="character" w:customStyle="1" w:styleId="af5">
    <w:name w:val="Подзаголовок Знак"/>
    <w:link w:val="af4"/>
    <w:rsid w:val="00AD3192"/>
    <w:rPr>
      <w:rFonts w:ascii="Times New Roman" w:eastAsia="Times New Roman" w:hAnsi="Times New Roman"/>
      <w:b/>
      <w:bCs/>
      <w:sz w:val="28"/>
      <w:szCs w:val="22"/>
    </w:rPr>
  </w:style>
  <w:style w:type="paragraph" w:styleId="af6">
    <w:name w:val="Body Text Indent"/>
    <w:basedOn w:val="a"/>
    <w:link w:val="af7"/>
    <w:rsid w:val="00AD3192"/>
    <w:pPr>
      <w:widowControl w:val="0"/>
      <w:suppressAutoHyphens/>
      <w:spacing w:line="259" w:lineRule="auto"/>
      <w:ind w:left="640" w:hanging="320"/>
    </w:pPr>
    <w:rPr>
      <w:sz w:val="22"/>
      <w:szCs w:val="22"/>
    </w:rPr>
  </w:style>
  <w:style w:type="character" w:customStyle="1" w:styleId="af7">
    <w:name w:val="Основной текст с отступом Знак"/>
    <w:link w:val="af6"/>
    <w:rsid w:val="00AD3192"/>
    <w:rPr>
      <w:rFonts w:ascii="Times New Roman" w:eastAsia="Times New Roman" w:hAnsi="Times New Roman"/>
      <w:sz w:val="22"/>
      <w:szCs w:val="22"/>
    </w:rPr>
  </w:style>
  <w:style w:type="paragraph" w:styleId="22">
    <w:name w:val="Body Text Indent 2"/>
    <w:basedOn w:val="a"/>
    <w:link w:val="21"/>
    <w:qFormat/>
    <w:rsid w:val="00AD3192"/>
    <w:pPr>
      <w:widowControl w:val="0"/>
      <w:suppressAutoHyphens/>
      <w:spacing w:before="220" w:line="360" w:lineRule="auto"/>
      <w:ind w:right="5602" w:firstLine="641"/>
      <w:jc w:val="both"/>
    </w:pPr>
    <w:rPr>
      <w:rFonts w:ascii="Calibri" w:eastAsia="Calibri" w:hAnsi="Calibri"/>
      <w:sz w:val="22"/>
      <w:szCs w:val="22"/>
    </w:rPr>
  </w:style>
  <w:style w:type="character" w:customStyle="1" w:styleId="210">
    <w:name w:val="Основной текст с отступом 2 Знак1"/>
    <w:uiPriority w:val="99"/>
    <w:semiHidden/>
    <w:rsid w:val="00AD3192"/>
    <w:rPr>
      <w:rFonts w:ascii="Times New Roman" w:eastAsia="Times New Roman" w:hAnsi="Times New Roman"/>
      <w:sz w:val="24"/>
      <w:szCs w:val="24"/>
    </w:rPr>
  </w:style>
  <w:style w:type="paragraph" w:styleId="30">
    <w:name w:val="Body Text Indent 3"/>
    <w:basedOn w:val="a"/>
    <w:link w:val="31"/>
    <w:qFormat/>
    <w:rsid w:val="00AD3192"/>
    <w:pPr>
      <w:widowControl w:val="0"/>
      <w:suppressAutoHyphens/>
      <w:spacing w:before="220"/>
      <w:ind w:right="5602" w:firstLine="641"/>
      <w:jc w:val="both"/>
    </w:pPr>
    <w:rPr>
      <w:b/>
      <w:bCs/>
      <w:sz w:val="22"/>
      <w:szCs w:val="22"/>
    </w:rPr>
  </w:style>
  <w:style w:type="character" w:customStyle="1" w:styleId="31">
    <w:name w:val="Основной текст с отступом 3 Знак1"/>
    <w:link w:val="30"/>
    <w:rsid w:val="00AD3192"/>
    <w:rPr>
      <w:rFonts w:ascii="Times New Roman" w:eastAsia="Times New Roman" w:hAnsi="Times New Roman"/>
      <w:b/>
      <w:bCs/>
      <w:sz w:val="22"/>
      <w:szCs w:val="22"/>
    </w:rPr>
  </w:style>
  <w:style w:type="paragraph" w:styleId="af8">
    <w:name w:val="Plain Text"/>
    <w:basedOn w:val="a"/>
    <w:link w:val="af9"/>
    <w:uiPriority w:val="99"/>
    <w:unhideWhenUsed/>
    <w:rsid w:val="00191272"/>
    <w:rPr>
      <w:rFonts w:ascii="Consolas" w:eastAsia="Calibri" w:hAnsi="Consolas"/>
      <w:sz w:val="21"/>
      <w:szCs w:val="21"/>
      <w:lang w:eastAsia="en-US"/>
    </w:rPr>
  </w:style>
  <w:style w:type="character" w:customStyle="1" w:styleId="af9">
    <w:name w:val="Текст Знак"/>
    <w:link w:val="af8"/>
    <w:uiPriority w:val="99"/>
    <w:rsid w:val="00191272"/>
    <w:rPr>
      <w:rFonts w:ascii="Consolas" w:eastAsia="Calibri" w:hAnsi="Consolas" w:cs="Times New Roman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port-cap@yandex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npb21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BA646-DA03-43B0-A817-C5CEA69F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12703</Words>
  <Characters>72409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84943</CharactersWithSpaces>
  <SharedDoc>false</SharedDoc>
  <HLinks>
    <vt:vector size="6" baseType="variant">
      <vt:variant>
        <vt:i4>55</vt:i4>
      </vt:variant>
      <vt:variant>
        <vt:i4>0</vt:i4>
      </vt:variant>
      <vt:variant>
        <vt:i4>0</vt:i4>
      </vt:variant>
      <vt:variant>
        <vt:i4>5</vt:i4>
      </vt:variant>
      <vt:variant>
        <vt:lpwstr>mailto:npb21@mail.ru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geka</cp:lastModifiedBy>
  <cp:revision>3</cp:revision>
  <cp:lastPrinted>2018-09-22T05:46:00Z</cp:lastPrinted>
  <dcterms:created xsi:type="dcterms:W3CDTF">2018-09-22T20:25:00Z</dcterms:created>
  <dcterms:modified xsi:type="dcterms:W3CDTF">2018-09-23T06:01:00Z</dcterms:modified>
</cp:coreProperties>
</file>